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76E14F">
      <w:pPr>
        <w:pStyle w:val="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CURRICULUM VITAE</w:t>
      </w:r>
    </w:p>
    <w:p w14:paraId="26AE91A8">
      <w:pPr>
        <w:pStyle w:val="6"/>
        <w:jc w:val="center"/>
        <w:rPr>
          <w:b/>
          <w:sz w:val="28"/>
          <w:szCs w:val="28"/>
        </w:rPr>
      </w:pPr>
    </w:p>
    <w:p w14:paraId="12169A8C">
      <w:pPr>
        <w:pStyle w:val="6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172085</wp:posOffset>
                </wp:positionV>
                <wp:extent cx="6229350" cy="0"/>
                <wp:effectExtent l="9525" t="10160" r="9525" b="8890"/>
                <wp:wrapNone/>
                <wp:docPr id="1026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2935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8" o:spid="_x0000_s1026" o:spt="32" type="#_x0000_t32" style="position:absolute;left:0pt;margin-left:0pt;margin-top:13.55pt;height:0pt;width:490.5pt;z-index:251659264;mso-width-relative:page;mso-height-relative:page;" filled="f" stroked="t" coordsize="21600,21600" o:gfxdata="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PvYdLjU&#10;AAAABgEAAA8AAAAAAAAAAQAgAAAAIgAAAGRycy9kb3ducmV2LnhtbFBLAQIUABQAAAAIAIdO4kCB&#10;ve0U6wEAAPwDAAAOAAAAAAAAAAEAIAAAACMBAABkcnMvZTJvRG9jLnhtbFBLBQYAAAAABgAGAFkB&#10;AACA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b/>
        </w:rPr>
        <w:t>PERSONAL INFORMATION</w:t>
      </w:r>
    </w:p>
    <w:p w14:paraId="0833AF66">
      <w:pPr>
        <w:pStyle w:val="6"/>
        <w:rPr>
          <w:b/>
        </w:rPr>
      </w:pPr>
    </w:p>
    <w:p w14:paraId="41DC9AEB">
      <w:pPr>
        <w:pStyle w:val="6"/>
      </w:pPr>
      <w:r>
        <w:rPr>
          <w:b/>
        </w:rPr>
        <w:t>NAMES: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ATUHAIRWE AGATHA </w:t>
      </w:r>
    </w:p>
    <w:p w14:paraId="4730126C">
      <w:pPr>
        <w:pStyle w:val="6"/>
      </w:pPr>
      <w:r>
        <w:rPr>
          <w:b/>
        </w:rPr>
        <w:t>NATIONALITY: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UGANDAN</w:t>
      </w:r>
      <w:r>
        <w:tab/>
      </w:r>
    </w:p>
    <w:p w14:paraId="1A3F860A">
      <w:pPr>
        <w:pStyle w:val="6"/>
      </w:pPr>
      <w:r>
        <w:rPr>
          <w:b/>
        </w:rPr>
        <w:t>DATE OF BIRTH: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08</w:t>
      </w:r>
      <w:r>
        <w:rPr>
          <w:vertAlign w:val="superscript"/>
        </w:rPr>
        <w:t>TH</w:t>
      </w:r>
      <w:r>
        <w:t xml:space="preserve"> AUGUST 1995</w:t>
      </w:r>
    </w:p>
    <w:p w14:paraId="1205E814">
      <w:pPr>
        <w:pStyle w:val="6"/>
        <w:rPr>
          <w:rFonts w:hint="default"/>
          <w:lang w:val="en-US"/>
        </w:rPr>
      </w:pPr>
      <w:r>
        <w:rPr>
          <w:b/>
        </w:rPr>
        <w:t>CONTACT ADDRESS:</w:t>
      </w:r>
      <w:r>
        <w:tab/>
      </w:r>
      <w:r>
        <w:tab/>
      </w:r>
      <w:r>
        <w:tab/>
      </w:r>
      <w:r>
        <w:tab/>
      </w:r>
      <w:r>
        <w:tab/>
      </w:r>
      <w:r>
        <w:t>+256753337272</w:t>
      </w:r>
      <w:r>
        <w:rPr>
          <w:rFonts w:hint="default"/>
          <w:lang w:val="en-US"/>
        </w:rPr>
        <w:t xml:space="preserve"> / +256780104792</w:t>
      </w:r>
    </w:p>
    <w:p w14:paraId="07A514D2">
      <w:pPr>
        <w:pStyle w:val="6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Email: </w:t>
      </w:r>
      <w:r>
        <w:fldChar w:fldCharType="begin"/>
      </w:r>
      <w:r>
        <w:instrText xml:space="preserve"> HYPERLINK "mailto:atuhairweagatha3@gmail.com" </w:instrText>
      </w:r>
      <w:r>
        <w:fldChar w:fldCharType="separate"/>
      </w:r>
      <w:r>
        <w:rPr>
          <w:rStyle w:val="4"/>
        </w:rPr>
        <w:t>atuhairweagatha3@gmail.com</w:t>
      </w:r>
      <w:r>
        <w:rPr>
          <w:rStyle w:val="4"/>
        </w:rPr>
        <w:fldChar w:fldCharType="end"/>
      </w:r>
      <w:r>
        <w:t xml:space="preserve"> </w:t>
      </w:r>
      <w:r>
        <w:fldChar w:fldCharType="begin"/>
      </w:r>
      <w:r>
        <w:instrText xml:space="preserve"> HYPERLINK "mailto:emorutreuben@gmail.com" </w:instrText>
      </w:r>
      <w:r>
        <w:fldChar w:fldCharType="separate"/>
      </w:r>
      <w:r>
        <w:fldChar w:fldCharType="end"/>
      </w:r>
      <w:r>
        <w:t xml:space="preserve"> </w:t>
      </w:r>
    </w:p>
    <w:p w14:paraId="631C6FB0">
      <w:pPr>
        <w:pStyle w:val="6"/>
        <w:rPr>
          <w:b/>
        </w:rPr>
      </w:pPr>
    </w:p>
    <w:p w14:paraId="54F5A401">
      <w:pPr>
        <w:pStyle w:val="6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simplePos="0" relativeHeight="2516654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172085</wp:posOffset>
                </wp:positionV>
                <wp:extent cx="6229350" cy="0"/>
                <wp:effectExtent l="9525" t="7620" r="9525" b="11430"/>
                <wp:wrapNone/>
                <wp:docPr id="1030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2935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4" o:spid="_x0000_s1026" o:spt="32" type="#_x0000_t32" style="position:absolute;left:0pt;margin-left:0pt;margin-top:13.55pt;height:0pt;width:490.5pt;z-index:251665408;mso-width-relative:page;mso-height-relative:page;" filled="f" stroked="t" coordsize="21600,21600" o:gfxdata="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PvYdLjU&#10;AAAABgEAAA8AAAAAAAAAAQAgAAAAIgAAAGRycy9kb3ducmV2LnhtbFBLAQIUABQAAAAIAIdO4kDj&#10;plb16wEAAPwDAAAOAAAAAAAAAAEAIAAAACMBAABkcnMvZTJvRG9jLnhtbFBLBQYAAAAABgAGAFkB&#10;AACA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b/>
        </w:rPr>
        <w:t>EDUCATION AND QUALIFICATIONS</w:t>
      </w:r>
    </w:p>
    <w:p w14:paraId="6EA197DF">
      <w:pPr>
        <w:pStyle w:val="6"/>
        <w:rPr>
          <w:b/>
          <w:u w:val="single"/>
        </w:rPr>
      </w:pPr>
    </w:p>
    <w:p w14:paraId="484C3A3A">
      <w:pPr>
        <w:pStyle w:val="6"/>
      </w:pPr>
      <w:r>
        <w:rPr>
          <w:b/>
          <w:u w:val="single"/>
        </w:rPr>
        <w:t>Award and Institution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 xml:space="preserve"> </w:t>
      </w:r>
      <w:r>
        <w:rPr>
          <w:b/>
          <w:u w:val="single"/>
        </w:rPr>
        <w:t>Year</w:t>
      </w:r>
      <w:r>
        <w:t xml:space="preserve"> </w:t>
      </w:r>
    </w:p>
    <w:p w14:paraId="123DF392">
      <w:pPr>
        <w:pStyle w:val="6"/>
      </w:pPr>
    </w:p>
    <w:p w14:paraId="60CCA546">
      <w:pPr>
        <w:pStyle w:val="6"/>
        <w:rPr>
          <w:rFonts w:hint="default"/>
          <w:lang w:val="en-US"/>
        </w:rPr>
      </w:pPr>
      <w:r>
        <w:rPr>
          <w:rFonts w:hint="default"/>
          <w:lang w:val="en-US"/>
        </w:rPr>
        <w:t>Masters of Arts in Gender Studies                                                       August 2024 - on going</w:t>
      </w:r>
    </w:p>
    <w:p w14:paraId="5C8856AD">
      <w:pPr>
        <w:pStyle w:val="6"/>
        <w:rPr>
          <w:rFonts w:hint="default"/>
          <w:b/>
          <w:bCs/>
          <w:lang w:val="en-US"/>
        </w:rPr>
      </w:pPr>
      <w:r>
        <w:rPr>
          <w:rFonts w:hint="default"/>
          <w:b/>
          <w:bCs/>
          <w:lang w:val="en-US"/>
        </w:rPr>
        <w:t>Makerere University - Main Campus</w:t>
      </w:r>
    </w:p>
    <w:p w14:paraId="7E3B02B0">
      <w:pPr>
        <w:pStyle w:val="6"/>
        <w:rPr>
          <w:rFonts w:hint="default"/>
          <w:lang w:val="en-US"/>
        </w:rPr>
      </w:pPr>
    </w:p>
    <w:p w14:paraId="2F62926C">
      <w:pPr>
        <w:pStyle w:val="6"/>
      </w:pPr>
      <w:r>
        <w:t>Bachelor in Public Administration (</w:t>
      </w:r>
      <w:r>
        <w:rPr>
          <w:b/>
        </w:rPr>
        <w:t>BPAM</w:t>
      </w:r>
      <w:r>
        <w:t xml:space="preserve">)                                        </w:t>
      </w:r>
      <w:r>
        <w:rPr>
          <w:lang w:val="en-GB"/>
        </w:rPr>
        <w:t xml:space="preserve">7th July </w:t>
      </w:r>
      <w:r>
        <w:t>2017</w:t>
      </w:r>
    </w:p>
    <w:p w14:paraId="7397FA6B">
      <w:pPr>
        <w:pStyle w:val="6"/>
        <w:rPr>
          <w:b/>
        </w:rPr>
      </w:pPr>
      <w:r>
        <w:rPr>
          <w:b/>
        </w:rPr>
        <w:t>Uganda Christian University, Mukono</w:t>
      </w:r>
    </w:p>
    <w:p w14:paraId="286EDC20">
      <w:pPr>
        <w:pStyle w:val="6"/>
      </w:pPr>
    </w:p>
    <w:p w14:paraId="3FFF77D7">
      <w:pPr>
        <w:pStyle w:val="6"/>
      </w:pPr>
      <w:r>
        <w:t>Uganda Advanced Certificate of Education (</w:t>
      </w:r>
      <w:r>
        <w:rPr>
          <w:b/>
        </w:rPr>
        <w:t>UACE</w:t>
      </w:r>
      <w:r>
        <w:t xml:space="preserve">),                         November 2013   </w:t>
      </w:r>
    </w:p>
    <w:p w14:paraId="46A54022">
      <w:pPr>
        <w:pStyle w:val="6"/>
        <w:rPr>
          <w:b/>
        </w:rPr>
      </w:pPr>
      <w:r>
        <w:rPr>
          <w:b/>
        </w:rPr>
        <w:t>Kyambogo College School</w:t>
      </w:r>
    </w:p>
    <w:p w14:paraId="4C9A27B3">
      <w:pPr>
        <w:pStyle w:val="6"/>
      </w:pPr>
    </w:p>
    <w:p w14:paraId="50F1E594">
      <w:pPr>
        <w:pStyle w:val="6"/>
      </w:pPr>
      <w:r>
        <w:t>Uganda Certificate of Education (</w:t>
      </w:r>
      <w:r>
        <w:rPr>
          <w:b/>
        </w:rPr>
        <w:t>UCE</w:t>
      </w:r>
      <w:r>
        <w:t xml:space="preserve">),                                            November 2011   </w:t>
      </w:r>
    </w:p>
    <w:p w14:paraId="6B0139A7">
      <w:pPr>
        <w:pStyle w:val="6"/>
        <w:rPr>
          <w:b/>
        </w:rPr>
      </w:pPr>
      <w:r>
        <w:rPr>
          <w:b/>
        </w:rPr>
        <w:t>Lugazi Mixed School</w:t>
      </w:r>
    </w:p>
    <w:p w14:paraId="290DA22C">
      <w:pPr>
        <w:pStyle w:val="6"/>
      </w:pPr>
    </w:p>
    <w:p w14:paraId="0B13380C">
      <w:pPr>
        <w:pStyle w:val="6"/>
      </w:pPr>
      <w:r>
        <w:t>Primary Leaving Examinations (</w:t>
      </w:r>
      <w:r>
        <w:rPr>
          <w:b/>
        </w:rPr>
        <w:t>PLE</w:t>
      </w:r>
      <w:r>
        <w:t xml:space="preserve">),                                               November 2007    </w:t>
      </w:r>
    </w:p>
    <w:p w14:paraId="7B59D177">
      <w:pPr>
        <w:pStyle w:val="6"/>
        <w:rPr>
          <w:b/>
        </w:rPr>
      </w:pPr>
      <w:r>
        <w:rPr>
          <w:b/>
        </w:rPr>
        <w:t>Hormisdallen Primary School, Kamwokya.</w:t>
      </w:r>
    </w:p>
    <w:p w14:paraId="3FC5A968">
      <w:pPr>
        <w:pStyle w:val="6"/>
        <w:rPr>
          <w:b/>
        </w:rPr>
      </w:pPr>
    </w:p>
    <w:p w14:paraId="1D00D945">
      <w:pPr>
        <w:pStyle w:val="6"/>
        <w:rPr>
          <w:b/>
        </w:rPr>
      </w:pPr>
    </w:p>
    <w:p w14:paraId="449BE16A">
      <w:pPr>
        <w:pStyle w:val="6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172085</wp:posOffset>
                </wp:positionV>
                <wp:extent cx="6229350" cy="0"/>
                <wp:effectExtent l="9525" t="10160" r="9525" b="8890"/>
                <wp:wrapNone/>
                <wp:docPr id="102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2935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7" o:spid="_x0000_s1026" o:spt="32" type="#_x0000_t32" style="position:absolute;left:0pt;margin-left:0pt;margin-top:13.55pt;height:0pt;width:490.5pt;z-index:251660288;mso-width-relative:page;mso-height-relative:page;" filled="f" stroked="t" coordsize="21600,21600" o:gfxdata="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PvYdLjU&#10;AAAABgEAAA8AAAAAAAAAAQAgAAAAIgAAAGRycy9kb3ducmV2LnhtbFBLAQIUABQAAAAIAIdO4kAZ&#10;cboz6wEAAPwDAAAOAAAAAAAAAAEAIAAAACMBAABkcnMvZTJvRG9jLnhtbFBLBQYAAAAABgAGAFkB&#10;AACA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b/>
        </w:rPr>
        <w:t>PERSONAL ATTRIBUTES</w:t>
      </w:r>
    </w:p>
    <w:p w14:paraId="2B2385F0">
      <w:pPr>
        <w:pStyle w:val="6"/>
      </w:pPr>
    </w:p>
    <w:p w14:paraId="0CD60748">
      <w:pPr>
        <w:pStyle w:val="6"/>
      </w:pPr>
      <w:r>
        <w:t>I am dedicated, self-motivated and able to work under minimum supervision. I also have a keen desire to continually update my knowledge and skills.</w:t>
      </w:r>
    </w:p>
    <w:p w14:paraId="09E20663">
      <w:pPr>
        <w:pStyle w:val="6"/>
      </w:pPr>
      <w:r>
        <w:t>I possess strong interpersonal skills, good communication skills with honesty, integrity and leadership.</w:t>
      </w:r>
    </w:p>
    <w:p w14:paraId="3F1BC467">
      <w:pPr>
        <w:pStyle w:val="6"/>
      </w:pPr>
      <w:r>
        <w:t>I have the ability and confidence to express my ideas and views to help support multiple tasks under different working environments.</w:t>
      </w:r>
    </w:p>
    <w:p w14:paraId="274A855A">
      <w:pPr>
        <w:pStyle w:val="6"/>
      </w:pPr>
      <w:r>
        <w:t>I have the ability to analyze and adjust to changing circumstances, solve challenging problems through research, and quickly understand new concepts in different perspectives.</w:t>
      </w:r>
    </w:p>
    <w:p w14:paraId="70EA90AE">
      <w:pPr>
        <w:pStyle w:val="6"/>
      </w:pPr>
      <w:r>
        <w:t>I am keen to work and confident that my knowledge and skills will enable me make a valuable contribution.</w:t>
      </w:r>
    </w:p>
    <w:p w14:paraId="71BD4BE2">
      <w:pPr>
        <w:pStyle w:val="6"/>
      </w:pPr>
    </w:p>
    <w:p w14:paraId="061513DE">
      <w:pPr>
        <w:pStyle w:val="6"/>
      </w:pPr>
    </w:p>
    <w:p w14:paraId="37CA7E9E">
      <w:pPr>
        <w:pStyle w:val="6"/>
        <w:rPr>
          <w:b/>
        </w:rPr>
      </w:pPr>
    </w:p>
    <w:p w14:paraId="716E400F">
      <w:pPr>
        <w:pStyle w:val="6"/>
        <w:rPr>
          <w:b/>
        </w:rPr>
      </w:pPr>
    </w:p>
    <w:p w14:paraId="7E37FFAF">
      <w:pPr>
        <w:pStyle w:val="6"/>
        <w:rPr>
          <w:b/>
        </w:rPr>
      </w:pPr>
    </w:p>
    <w:p w14:paraId="71A7DB60">
      <w:pPr>
        <w:pStyle w:val="6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simplePos="0" relativeHeight="251666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172085</wp:posOffset>
                </wp:positionV>
                <wp:extent cx="6229350" cy="0"/>
                <wp:effectExtent l="9525" t="10160" r="9525" b="8890"/>
                <wp:wrapNone/>
                <wp:docPr id="1029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2935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5" o:spid="_x0000_s1026" o:spt="32" type="#_x0000_t32" style="position:absolute;left:0pt;margin-left:0pt;margin-top:13.55pt;height:0pt;width:490.5pt;z-index:251666432;mso-width-relative:page;mso-height-relative:page;" filled="f" stroked="t" coordsize="21600,21600" o:gfxdata="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+9h0uNQA&#10;AAAGAQAADwAAAAAAAAABACAAAAAiAAAAZHJzL2Rvd25yZXYueG1sUEsBAhQAFAAAAAgAh07iQNfu&#10;GVfqAQAA/AMAAA4AAAAAAAAAAQAgAAAAIwEAAGRycy9lMm9Eb2MueG1sUEsFBgAAAAAGAAYAWQEA&#10;AH8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b/>
        </w:rPr>
        <w:t>WORK EXPERIENCE</w:t>
      </w:r>
    </w:p>
    <w:p w14:paraId="4F97E6C3">
      <w:pPr>
        <w:pStyle w:val="6"/>
        <w:rPr>
          <w:b/>
        </w:rPr>
      </w:pPr>
    </w:p>
    <w:p w14:paraId="50034C4E">
      <w:pPr>
        <w:pStyle w:val="6"/>
      </w:pPr>
      <w:r>
        <w:rPr>
          <w:b/>
        </w:rPr>
        <w:t>Employer:</w:t>
      </w:r>
      <w:r>
        <w:t xml:space="preserve"> Ministry of Works and Transport</w:t>
      </w:r>
    </w:p>
    <w:p w14:paraId="2993359D">
      <w:pPr>
        <w:pStyle w:val="6"/>
      </w:pPr>
      <w:r>
        <w:rPr>
          <w:b/>
        </w:rPr>
        <w:t>Duration:</w:t>
      </w:r>
      <w:r>
        <w:t xml:space="preserve"> May – August 2015</w:t>
      </w:r>
    </w:p>
    <w:p w14:paraId="0F7C8362">
      <w:pPr>
        <w:pStyle w:val="6"/>
      </w:pPr>
      <w:r>
        <w:rPr>
          <w:b/>
        </w:rPr>
        <w:t>Position:</w:t>
      </w:r>
      <w:r>
        <w:t xml:space="preserve"> Administrator (Intern)</w:t>
      </w:r>
    </w:p>
    <w:p w14:paraId="36C8F4AF">
      <w:pPr>
        <w:pStyle w:val="6"/>
        <w:rPr>
          <w:b/>
        </w:rPr>
      </w:pPr>
      <w:r>
        <w:rPr>
          <w:b/>
        </w:rPr>
        <w:t>Duties:</w:t>
      </w:r>
    </w:p>
    <w:p w14:paraId="565FAC3F">
      <w:pPr>
        <w:pStyle w:val="6"/>
        <w:numPr>
          <w:ilvl w:val="0"/>
          <w:numId w:val="1"/>
        </w:numPr>
      </w:pPr>
      <w:r>
        <w:t>I acquired experience in organizing and planning for meetings of all levels.</w:t>
      </w:r>
    </w:p>
    <w:p w14:paraId="2F5FE273">
      <w:pPr>
        <w:pStyle w:val="6"/>
        <w:numPr>
          <w:ilvl w:val="0"/>
          <w:numId w:val="1"/>
        </w:numPr>
      </w:pPr>
      <w:r>
        <w:t>I was also responsible for receiving and forwarding letters that were directed to the office.</w:t>
      </w:r>
    </w:p>
    <w:p w14:paraId="0C7F2F65">
      <w:pPr>
        <w:pStyle w:val="6"/>
        <w:numPr>
          <w:ilvl w:val="0"/>
          <w:numId w:val="1"/>
        </w:numPr>
      </w:pPr>
      <w:r>
        <w:t>I was required to write minutes in different meetings that happened.</w:t>
      </w:r>
    </w:p>
    <w:p w14:paraId="0649F276">
      <w:pPr>
        <w:pStyle w:val="6"/>
        <w:numPr>
          <w:ilvl w:val="0"/>
          <w:numId w:val="1"/>
        </w:numPr>
      </w:pPr>
      <w:r>
        <w:t>I scheduled appointments for senior staff and outsider stakeholders</w:t>
      </w:r>
    </w:p>
    <w:p w14:paraId="5DE75841">
      <w:pPr>
        <w:pStyle w:val="6"/>
        <w:numPr>
          <w:ilvl w:val="0"/>
          <w:numId w:val="1"/>
        </w:numPr>
      </w:pPr>
      <w:r>
        <w:t>I studied the staff organization structure and job descriptions</w:t>
      </w:r>
    </w:p>
    <w:p w14:paraId="0F31A915">
      <w:pPr>
        <w:pStyle w:val="6"/>
      </w:pPr>
    </w:p>
    <w:p w14:paraId="7F303A94">
      <w:pPr>
        <w:pStyle w:val="6"/>
      </w:pPr>
      <w:r>
        <w:rPr>
          <w:b/>
        </w:rPr>
        <w:t>Employer:</w:t>
      </w:r>
      <w:r>
        <w:t xml:space="preserve"> Uganda Human Rights Commission</w:t>
      </w:r>
    </w:p>
    <w:p w14:paraId="7844498E">
      <w:pPr>
        <w:pStyle w:val="6"/>
      </w:pPr>
      <w:r>
        <w:rPr>
          <w:b/>
        </w:rPr>
        <w:t>Duration:</w:t>
      </w:r>
      <w:r>
        <w:t xml:space="preserve"> May – July 2016</w:t>
      </w:r>
    </w:p>
    <w:p w14:paraId="6EC6CE49">
      <w:pPr>
        <w:pStyle w:val="6"/>
      </w:pPr>
      <w:r>
        <w:rPr>
          <w:b/>
        </w:rPr>
        <w:t>Position:</w:t>
      </w:r>
      <w:r>
        <w:t xml:space="preserve"> Human Resource Department (Intern)</w:t>
      </w:r>
    </w:p>
    <w:p w14:paraId="5BE4B08B">
      <w:pPr>
        <w:pStyle w:val="6"/>
        <w:rPr>
          <w:b/>
        </w:rPr>
      </w:pPr>
      <w:r>
        <w:rPr>
          <w:b/>
        </w:rPr>
        <w:t>Duties:</w:t>
      </w:r>
    </w:p>
    <w:p w14:paraId="6F559F3B">
      <w:pPr>
        <w:pStyle w:val="6"/>
        <w:numPr>
          <w:ilvl w:val="0"/>
          <w:numId w:val="2"/>
        </w:numPr>
      </w:pPr>
      <w:r>
        <w:t>I handled the payrolls and pay slips making sure there weren’t any discrepancies in them.</w:t>
      </w:r>
    </w:p>
    <w:p w14:paraId="42CA995D">
      <w:pPr>
        <w:pStyle w:val="6"/>
        <w:numPr>
          <w:ilvl w:val="0"/>
          <w:numId w:val="2"/>
        </w:numPr>
      </w:pPr>
      <w:r>
        <w:t>I received and responded to application letters to the organization.</w:t>
      </w:r>
    </w:p>
    <w:p w14:paraId="716A533B">
      <w:pPr>
        <w:pStyle w:val="6"/>
        <w:numPr>
          <w:ilvl w:val="0"/>
          <w:numId w:val="2"/>
        </w:numPr>
      </w:pPr>
      <w:r>
        <w:t>I was tasked to orient incoming interns regarding the organization.</w:t>
      </w:r>
    </w:p>
    <w:p w14:paraId="17080575">
      <w:pPr>
        <w:pStyle w:val="6"/>
        <w:numPr>
          <w:ilvl w:val="0"/>
          <w:numId w:val="2"/>
        </w:numPr>
      </w:pPr>
      <w:r>
        <w:t>I verified that all correspondences were properly filed.</w:t>
      </w:r>
    </w:p>
    <w:p w14:paraId="29C61945">
      <w:pPr>
        <w:pStyle w:val="6"/>
        <w:numPr>
          <w:ilvl w:val="0"/>
          <w:numId w:val="2"/>
        </w:numPr>
      </w:pPr>
      <w:r>
        <w:t>I handled leave roaster rescheduling.</w:t>
      </w:r>
    </w:p>
    <w:p w14:paraId="2FC435A6">
      <w:pPr>
        <w:pStyle w:val="6"/>
        <w:numPr>
          <w:ilvl w:val="0"/>
          <w:numId w:val="2"/>
        </w:numPr>
      </w:pPr>
      <w:r>
        <w:t>I took part in mid-year performance appraisal reviews</w:t>
      </w:r>
    </w:p>
    <w:p w14:paraId="15E772CE">
      <w:pPr>
        <w:pStyle w:val="6"/>
        <w:numPr>
          <w:numId w:val="0"/>
        </w:numPr>
        <w:ind w:left="360" w:leftChars="0"/>
      </w:pPr>
    </w:p>
    <w:p w14:paraId="3E57897F">
      <w:pPr>
        <w:pStyle w:val="6"/>
        <w:rPr>
          <w:rFonts w:hint="default"/>
          <w:lang w:val="en-US"/>
        </w:rPr>
      </w:pPr>
      <w:r>
        <w:rPr>
          <w:b/>
        </w:rPr>
        <w:t>Employer:</w:t>
      </w:r>
      <w:r>
        <w:t xml:space="preserve"> </w:t>
      </w:r>
      <w:r>
        <w:rPr>
          <w:rFonts w:hint="default"/>
          <w:lang w:val="en-US"/>
        </w:rPr>
        <w:t>Uganda Railways Corporation</w:t>
      </w:r>
    </w:p>
    <w:p w14:paraId="3F42B117">
      <w:pPr>
        <w:pStyle w:val="6"/>
      </w:pPr>
      <w:r>
        <w:rPr>
          <w:b/>
        </w:rPr>
        <w:t>Duration:</w:t>
      </w:r>
      <w:r>
        <w:t xml:space="preserve"> August 2020 to date</w:t>
      </w:r>
    </w:p>
    <w:p w14:paraId="7C90A508">
      <w:pPr>
        <w:pStyle w:val="6"/>
      </w:pPr>
      <w:r>
        <w:rPr>
          <w:b/>
        </w:rPr>
        <w:t>Position:</w:t>
      </w:r>
      <w:r>
        <w:t xml:space="preserve"> Operations department (</w:t>
      </w:r>
      <w:r>
        <w:rPr>
          <w:rFonts w:hint="default"/>
          <w:lang w:val="en-US"/>
        </w:rPr>
        <w:t>Gender Specialist/Assistant Yard Master</w:t>
      </w:r>
      <w:r>
        <w:t>)</w:t>
      </w:r>
    </w:p>
    <w:p w14:paraId="54181067">
      <w:pPr>
        <w:pStyle w:val="6"/>
        <w:rPr>
          <w:b/>
        </w:rPr>
      </w:pPr>
      <w:r>
        <w:rPr>
          <w:b/>
        </w:rPr>
        <w:t>Duties:</w:t>
      </w:r>
    </w:p>
    <w:p w14:paraId="5AFCCA80">
      <w:pPr>
        <w:pStyle w:val="6"/>
        <w:numPr>
          <w:ilvl w:val="0"/>
          <w:numId w:val="3"/>
        </w:numPr>
        <w:rPr>
          <w:b w:val="0"/>
          <w:bCs/>
        </w:rPr>
      </w:pPr>
      <w:r>
        <w:rPr>
          <w:b w:val="0"/>
          <w:bCs/>
        </w:rPr>
        <w:t>Updat</w:t>
      </w:r>
      <w:r>
        <w:rPr>
          <w:rFonts w:hint="default"/>
          <w:b w:val="0"/>
          <w:bCs/>
          <w:lang w:val="en-US"/>
        </w:rPr>
        <w:t>ing of the Trains worksheet</w:t>
      </w:r>
    </w:p>
    <w:p w14:paraId="5BAE6DFB">
      <w:pPr>
        <w:pStyle w:val="6"/>
        <w:numPr>
          <w:ilvl w:val="0"/>
          <w:numId w:val="3"/>
        </w:numPr>
        <w:rPr>
          <w:rFonts w:hint="default"/>
          <w:b w:val="0"/>
          <w:bCs/>
          <w:lang w:val="en-US"/>
        </w:rPr>
      </w:pPr>
      <w:r>
        <w:rPr>
          <w:rFonts w:hint="default"/>
          <w:b w:val="0"/>
          <w:bCs/>
          <w:lang w:val="en-US"/>
        </w:rPr>
        <w:t>Compilation of section reports</w:t>
      </w:r>
    </w:p>
    <w:p w14:paraId="16C144D0">
      <w:pPr>
        <w:pStyle w:val="6"/>
        <w:numPr>
          <w:ilvl w:val="0"/>
          <w:numId w:val="3"/>
        </w:numPr>
        <w:rPr>
          <w:rFonts w:hint="default"/>
          <w:b w:val="0"/>
          <w:bCs/>
          <w:lang w:val="en-US"/>
        </w:rPr>
      </w:pPr>
      <w:r>
        <w:rPr>
          <w:b w:val="0"/>
          <w:bCs/>
        </w:rPr>
        <w:t>Manage</w:t>
      </w:r>
      <w:r>
        <w:rPr>
          <w:rFonts w:hint="default"/>
          <w:b w:val="0"/>
          <w:bCs/>
          <w:lang w:val="en-US"/>
        </w:rPr>
        <w:t>ment of department data storage</w:t>
      </w:r>
    </w:p>
    <w:p w14:paraId="73B03DB4">
      <w:pPr>
        <w:pStyle w:val="6"/>
        <w:numPr>
          <w:ilvl w:val="0"/>
          <w:numId w:val="3"/>
        </w:numPr>
        <w:rPr>
          <w:rFonts w:hint="default"/>
          <w:b w:val="0"/>
          <w:bCs/>
          <w:lang w:val="en-US"/>
        </w:rPr>
      </w:pPr>
      <w:r>
        <w:rPr>
          <w:rFonts w:hint="default"/>
          <w:b w:val="0"/>
          <w:bCs/>
          <w:lang w:val="en-US"/>
        </w:rPr>
        <w:t>Management of  human resource and administrative work</w:t>
      </w:r>
    </w:p>
    <w:p w14:paraId="5F4DF82A">
      <w:pPr>
        <w:pStyle w:val="6"/>
        <w:numPr>
          <w:ilvl w:val="0"/>
          <w:numId w:val="3"/>
        </w:numPr>
        <w:rPr>
          <w:rFonts w:hint="default"/>
          <w:b w:val="0"/>
          <w:bCs/>
          <w:lang w:val="en-US"/>
        </w:rPr>
      </w:pPr>
      <w:r>
        <w:rPr>
          <w:rFonts w:hint="default"/>
          <w:b w:val="0"/>
          <w:bCs/>
          <w:lang w:val="en-US"/>
        </w:rPr>
        <w:t>Integration of gender equality at the workplace</w:t>
      </w:r>
    </w:p>
    <w:p w14:paraId="1EBFC78F">
      <w:pPr>
        <w:pStyle w:val="6"/>
      </w:pPr>
    </w:p>
    <w:p w14:paraId="154AE305">
      <w:pPr>
        <w:pStyle w:val="6"/>
      </w:pPr>
    </w:p>
    <w:p w14:paraId="74F3F5C1">
      <w:pPr>
        <w:pStyle w:val="6"/>
      </w:pPr>
    </w:p>
    <w:p w14:paraId="4E27DD21">
      <w:pPr>
        <w:pStyle w:val="6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172085</wp:posOffset>
                </wp:positionV>
                <wp:extent cx="6229350" cy="0"/>
                <wp:effectExtent l="9525" t="10160" r="9525" b="8890"/>
                <wp:wrapNone/>
                <wp:docPr id="1028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2935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6" o:spid="_x0000_s1026" o:spt="32" type="#_x0000_t32" style="position:absolute;left:0pt;margin-left:0pt;margin-top:13.55pt;height:0pt;width:490.5pt;z-index:-251655168;mso-width-relative:page;mso-height-relative:page;" filled="f" stroked="t" coordsize="21600,21600" o:gfxdata="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+9h0uNQA&#10;AAAGAQAADwAAAAAAAAABACAAAAAiAAAAZHJzL2Rvd25yZXYueG1sUEsBAhQAFAAAAAgAh07iQIOC&#10;uKHqAQAA/AMAAA4AAAAAAAAAAQAgAAAAIwEAAGRycy9lMm9Eb2MueG1sUEsFBgAAAAAGAAYAWQEA&#10;AH8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b/>
        </w:rPr>
        <w:t>KNOWLEDGE EXPERIENCE</w:t>
      </w:r>
    </w:p>
    <w:p w14:paraId="6A5B2A1B">
      <w:pPr>
        <w:pStyle w:val="6"/>
      </w:pPr>
    </w:p>
    <w:p w14:paraId="466B35F5">
      <w:pPr>
        <w:pStyle w:val="6"/>
      </w:pPr>
      <w:r>
        <w:t xml:space="preserve">I have knowledge in </w:t>
      </w:r>
      <w:r>
        <w:rPr>
          <w:lang w:val="en-GB"/>
        </w:rPr>
        <w:t xml:space="preserve">administrative work and </w:t>
      </w:r>
      <w:r>
        <w:rPr>
          <w:lang w:val="en-US"/>
        </w:rPr>
        <w:t>management</w:t>
      </w:r>
      <w:r>
        <w:t xml:space="preserve"> which I undertook while in my time in university. In addition, I can handle budgeting and procurement of necessary office supplies that will ensure smooth running of the organization’s duties efficiently.</w:t>
      </w:r>
      <w:bookmarkStart w:id="0" w:name="_GoBack"/>
      <w:bookmarkEnd w:id="0"/>
    </w:p>
    <w:p w14:paraId="1A01E447">
      <w:pPr>
        <w:pStyle w:val="6"/>
      </w:pPr>
    </w:p>
    <w:p w14:paraId="559F3D53">
      <w:pPr>
        <w:pStyle w:val="6"/>
        <w:rPr>
          <w:lang w:val="en-GB"/>
        </w:rPr>
      </w:pPr>
    </w:p>
    <w:p w14:paraId="5F130AE2">
      <w:pPr>
        <w:pStyle w:val="6"/>
        <w:rPr>
          <w:b/>
        </w:rPr>
      </w:pPr>
    </w:p>
    <w:p w14:paraId="7D1A1B40">
      <w:pPr>
        <w:pStyle w:val="6"/>
        <w:rPr>
          <w:b/>
        </w:rPr>
      </w:pPr>
    </w:p>
    <w:p w14:paraId="36D93BF2">
      <w:pPr>
        <w:pStyle w:val="6"/>
        <w:rPr>
          <w:b/>
        </w:rPr>
      </w:pPr>
    </w:p>
    <w:p w14:paraId="59008892">
      <w:pPr>
        <w:pStyle w:val="6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172085</wp:posOffset>
                </wp:positionV>
                <wp:extent cx="6229350" cy="0"/>
                <wp:effectExtent l="9525" t="10160" r="9525" b="8890"/>
                <wp:wrapNone/>
                <wp:docPr id="1031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2935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3" o:spid="_x0000_s1026" o:spt="32" type="#_x0000_t32" style="position:absolute;left:0pt;margin-left:0pt;margin-top:13.55pt;height:0pt;width:490.5pt;z-index:251662336;mso-width-relative:page;mso-height-relative:page;" filled="f" stroked="t" coordsize="21600,21600" o:gfxdata="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PvYdLjU&#10;AAAABgEAAA8AAAAAAAAAAQAgAAAAIgAAAGRycy9kb3ducmV2LnhtbFBLAQIUABQAAAAIAIdO4kDz&#10;qqVM6wEAAPwDAAAOAAAAAAAAAAEAIAAAACMBAABkcnMvZTJvRG9jLnhtbFBLBQYAAAAABgAGAFkB&#10;AACA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b/>
        </w:rPr>
        <w:t>LANGUAGES SPOKEN</w:t>
      </w:r>
    </w:p>
    <w:p w14:paraId="048426B4">
      <w:pPr>
        <w:pStyle w:val="6"/>
        <w:numPr>
          <w:ilvl w:val="0"/>
          <w:numId w:val="4"/>
        </w:numPr>
      </w:pPr>
      <w:r>
        <w:t>Runyankore (Mother tongue)</w:t>
      </w:r>
    </w:p>
    <w:p w14:paraId="5CCD7CD0">
      <w:pPr>
        <w:pStyle w:val="6"/>
        <w:numPr>
          <w:ilvl w:val="0"/>
          <w:numId w:val="4"/>
        </w:numPr>
      </w:pPr>
      <w:r>
        <w:t>English (very good)</w:t>
      </w:r>
    </w:p>
    <w:p w14:paraId="523A24F5">
      <w:pPr>
        <w:pStyle w:val="6"/>
        <w:numPr>
          <w:ilvl w:val="0"/>
          <w:numId w:val="4"/>
        </w:numPr>
      </w:pPr>
      <w:r>
        <w:t>Runyoro(very good)</w:t>
      </w:r>
    </w:p>
    <w:p w14:paraId="1BA8AC57">
      <w:pPr>
        <w:pStyle w:val="6"/>
        <w:numPr>
          <w:ilvl w:val="0"/>
          <w:numId w:val="4"/>
        </w:numPr>
      </w:pPr>
      <w:r>
        <w:t>Luganda (Good)</w:t>
      </w:r>
    </w:p>
    <w:p w14:paraId="30E83736">
      <w:pPr>
        <w:pStyle w:val="6"/>
      </w:pPr>
    </w:p>
    <w:p w14:paraId="579ACF88">
      <w:pPr>
        <w:pStyle w:val="6"/>
      </w:pPr>
    </w:p>
    <w:p w14:paraId="69188818">
      <w:pPr>
        <w:pStyle w:val="6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172085</wp:posOffset>
                </wp:positionV>
                <wp:extent cx="6229350" cy="0"/>
                <wp:effectExtent l="9525" t="10795" r="9525" b="8255"/>
                <wp:wrapNone/>
                <wp:docPr id="103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2935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" o:spid="_x0000_s1026" o:spt="32" type="#_x0000_t32" style="position:absolute;left:0pt;margin-left:0pt;margin-top:13.55pt;height:0pt;width:490.5pt;z-index:251663360;mso-width-relative:page;mso-height-relative:page;" filled="f" stroked="t" coordsize="21600,21600" o:gfxdata="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PvYdLjU&#10;AAAABgEAAA8AAAAAAAAAAQAgAAAAIgAAAGRycy9kb3ducmV2LnhtbFBLAQIUABQAAAAIAIdO4kAK&#10;eGXD6wEAAPwDAAAOAAAAAAAAAAEAIAAAACMBAABkcnMvZTJvRG9jLnhtbFBLBQYAAAAABgAGAFkB&#10;AACA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b/>
        </w:rPr>
        <w:t>HOBBIES</w:t>
      </w:r>
    </w:p>
    <w:p w14:paraId="6D29EBF0">
      <w:pPr>
        <w:pStyle w:val="6"/>
        <w:numPr>
          <w:ilvl w:val="0"/>
          <w:numId w:val="5"/>
        </w:numPr>
      </w:pPr>
      <w:r>
        <w:t xml:space="preserve">Music </w:t>
      </w:r>
    </w:p>
    <w:p w14:paraId="7C4D539D">
      <w:pPr>
        <w:pStyle w:val="6"/>
        <w:numPr>
          <w:ilvl w:val="0"/>
          <w:numId w:val="5"/>
        </w:numPr>
      </w:pPr>
      <w:r>
        <w:t>Swimming</w:t>
      </w:r>
    </w:p>
    <w:p w14:paraId="3D8DB0EF">
      <w:pPr>
        <w:pStyle w:val="6"/>
        <w:numPr>
          <w:ilvl w:val="0"/>
          <w:numId w:val="5"/>
        </w:numPr>
      </w:pPr>
      <w:r>
        <w:t>cooking</w:t>
      </w:r>
    </w:p>
    <w:p w14:paraId="7FC9A73F">
      <w:pPr>
        <w:pStyle w:val="6"/>
        <w:numPr>
          <w:ilvl w:val="0"/>
          <w:numId w:val="5"/>
        </w:numPr>
      </w:pPr>
      <w:r>
        <w:t>Travelling and Adventure</w:t>
      </w:r>
    </w:p>
    <w:p w14:paraId="762227B3">
      <w:pPr>
        <w:pStyle w:val="6"/>
        <w:numPr>
          <w:ilvl w:val="0"/>
          <w:numId w:val="5"/>
        </w:numPr>
      </w:pPr>
      <w:r>
        <w:t>Reading</w:t>
      </w:r>
    </w:p>
    <w:p w14:paraId="61830321">
      <w:pPr>
        <w:pStyle w:val="6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simplePos="0" relativeHeight="2516643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172085</wp:posOffset>
                </wp:positionV>
                <wp:extent cx="6229350" cy="0"/>
                <wp:effectExtent l="9525" t="12700" r="9525" b="6350"/>
                <wp:wrapNone/>
                <wp:docPr id="1033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2935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" o:spid="_x0000_s1026" o:spt="32" type="#_x0000_t32" style="position:absolute;left:0pt;margin-left:0pt;margin-top:13.55pt;height:0pt;width:490.5pt;z-index:251664384;mso-width-relative:page;mso-height-relative:page;" filled="f" stroked="t" coordsize="21600,21600" o:gfxdata="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PvYdLjU&#10;AAAABgEAAA8AAAAAAAAAAQAgAAAAIgAAAGRycy9kb3ducmV2LnhtbFBLAQIUABQAAAAIAIdO4kBe&#10;FMQ16wEAAPwDAAAOAAAAAAAAAAEAIAAAACMBAABkcnMvZTJvRG9jLnhtbFBLBQYAAAAABgAGAFkB&#10;AACA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b/>
        </w:rPr>
        <w:t>REFEREES</w:t>
      </w:r>
    </w:p>
    <w:p w14:paraId="7A1BEF1D">
      <w:pPr>
        <w:pStyle w:val="6"/>
      </w:pPr>
    </w:p>
    <w:p w14:paraId="35187629">
      <w:pPr>
        <w:pStyle w:val="6"/>
        <w:rPr>
          <w:rFonts w:hint="default"/>
          <w:lang w:val="en-US"/>
        </w:rPr>
      </w:pPr>
      <w:r>
        <w:rPr>
          <w:rFonts w:hint="default"/>
          <w:lang w:val="en-US"/>
        </w:rPr>
        <w:t>Ms. Bakazibazira Jesca</w:t>
      </w:r>
    </w:p>
    <w:p w14:paraId="01808774">
      <w:pPr>
        <w:pStyle w:val="6"/>
        <w:rPr>
          <w:rFonts w:hint="default"/>
          <w:lang w:val="en-US"/>
        </w:rPr>
      </w:pPr>
      <w:r>
        <w:rPr>
          <w:rFonts w:hint="default"/>
          <w:lang w:val="en-US"/>
        </w:rPr>
        <w:t>Commercial Manager</w:t>
      </w:r>
    </w:p>
    <w:p w14:paraId="4C25E9D1">
      <w:pPr>
        <w:pStyle w:val="6"/>
        <w:rPr>
          <w:rFonts w:hint="default"/>
          <w:lang w:val="en-US"/>
        </w:rPr>
      </w:pPr>
      <w:r>
        <w:rPr>
          <w:rFonts w:hint="default"/>
          <w:lang w:val="en-US"/>
        </w:rPr>
        <w:t>Uganda Railways Corporation</w:t>
      </w:r>
    </w:p>
    <w:p w14:paraId="742C5CDB">
      <w:pPr>
        <w:pStyle w:val="6"/>
        <w:rPr>
          <w:rFonts w:ascii="Helvetica" w:hAnsi="Helvetica" w:eastAsia="Helvetica" w:cs="Helvetica"/>
          <w:i w:val="0"/>
          <w:iCs w:val="0"/>
          <w:caps w:val="0"/>
          <w:color w:val="5E5E5E"/>
          <w:spacing w:val="0"/>
          <w:sz w:val="21"/>
          <w:szCs w:val="21"/>
          <w:shd w:val="clear" w:fill="FFFFFF"/>
        </w:rPr>
      </w:pPr>
      <w:r>
        <w:rPr>
          <w:rFonts w:ascii="Helvetica" w:hAnsi="Helvetica" w:eastAsia="Helvetica" w:cs="Helvetica"/>
          <w:i w:val="0"/>
          <w:iCs w:val="0"/>
          <w:caps w:val="0"/>
          <w:color w:val="5E5E5E"/>
          <w:spacing w:val="0"/>
          <w:sz w:val="21"/>
          <w:szCs w:val="21"/>
          <w:shd w:val="clear" w:fill="FFFFFF"/>
        </w:rPr>
        <w:fldChar w:fldCharType="begin"/>
      </w:r>
      <w:r>
        <w:rPr>
          <w:rFonts w:ascii="Helvetica" w:hAnsi="Helvetica" w:eastAsia="Helvetica" w:cs="Helvetica"/>
          <w:i w:val="0"/>
          <w:iCs w:val="0"/>
          <w:caps w:val="0"/>
          <w:color w:val="5E5E5E"/>
          <w:spacing w:val="0"/>
          <w:sz w:val="21"/>
          <w:szCs w:val="21"/>
          <w:shd w:val="clear" w:fill="FFFFFF"/>
        </w:rPr>
        <w:instrText xml:space="preserve"> HYPERLINK "mailto:jescabazira@gmail.com" </w:instrText>
      </w:r>
      <w:r>
        <w:rPr>
          <w:rFonts w:ascii="Helvetica" w:hAnsi="Helvetica" w:eastAsia="Helvetica" w:cs="Helvetica"/>
          <w:i w:val="0"/>
          <w:iCs w:val="0"/>
          <w:caps w:val="0"/>
          <w:color w:val="5E5E5E"/>
          <w:spacing w:val="0"/>
          <w:sz w:val="21"/>
          <w:szCs w:val="21"/>
          <w:shd w:val="clear" w:fill="FFFFFF"/>
        </w:rPr>
        <w:fldChar w:fldCharType="separate"/>
      </w:r>
      <w:r>
        <w:rPr>
          <w:rStyle w:val="4"/>
          <w:rFonts w:ascii="Helvetica" w:hAnsi="Helvetica" w:eastAsia="Helvetica" w:cs="Helvetica"/>
          <w:i w:val="0"/>
          <w:iCs w:val="0"/>
          <w:caps w:val="0"/>
          <w:spacing w:val="0"/>
          <w:sz w:val="21"/>
          <w:szCs w:val="21"/>
          <w:shd w:val="clear" w:fill="FFFFFF"/>
        </w:rPr>
        <w:t>jescabazira@gmail.com</w:t>
      </w:r>
      <w:r>
        <w:rPr>
          <w:rFonts w:ascii="Helvetica" w:hAnsi="Helvetica" w:eastAsia="Helvetica" w:cs="Helvetica"/>
          <w:i w:val="0"/>
          <w:iCs w:val="0"/>
          <w:caps w:val="0"/>
          <w:color w:val="5E5E5E"/>
          <w:spacing w:val="0"/>
          <w:sz w:val="21"/>
          <w:szCs w:val="21"/>
          <w:shd w:val="clear" w:fill="FFFFFF"/>
        </w:rPr>
        <w:fldChar w:fldCharType="end"/>
      </w:r>
    </w:p>
    <w:p w14:paraId="531EF03D">
      <w:pPr>
        <w:pStyle w:val="6"/>
        <w:rPr>
          <w:rFonts w:hint="default"/>
          <w:lang w:val="en-US"/>
        </w:rPr>
      </w:pPr>
      <w:r>
        <w:t>Telephone: +256 77</w:t>
      </w:r>
      <w:r>
        <w:rPr>
          <w:rFonts w:hint="default"/>
          <w:lang w:val="en-US"/>
        </w:rPr>
        <w:t>9 828 095</w:t>
      </w:r>
    </w:p>
    <w:p w14:paraId="5EACD096">
      <w:pPr>
        <w:pStyle w:val="6"/>
      </w:pPr>
    </w:p>
    <w:p w14:paraId="7E1081FF">
      <w:pPr>
        <w:pStyle w:val="6"/>
      </w:pPr>
      <w:r>
        <w:t xml:space="preserve">Mr. Tumwine Leonard,                            </w:t>
      </w:r>
    </w:p>
    <w:p w14:paraId="5A58030E">
      <w:pPr>
        <w:pStyle w:val="6"/>
      </w:pPr>
      <w:r>
        <w:t>Businessman,</w:t>
      </w:r>
    </w:p>
    <w:p w14:paraId="7D7A0DD1">
      <w:pPr>
        <w:pStyle w:val="6"/>
      </w:pPr>
      <w:r>
        <w:t>KAMPALA</w:t>
      </w:r>
    </w:p>
    <w:p w14:paraId="4E71140B">
      <w:pPr>
        <w:pStyle w:val="6"/>
      </w:pPr>
      <w:r>
        <w:t>Email: jltumwine@gmail.com</w:t>
      </w:r>
    </w:p>
    <w:p w14:paraId="631AD36B">
      <w:pPr>
        <w:pStyle w:val="6"/>
      </w:pPr>
      <w:r>
        <w:t>Telephone: +256 703 037 010, +256 772 037 121</w:t>
      </w:r>
    </w:p>
    <w:p w14:paraId="172D9F84">
      <w:pPr>
        <w:pStyle w:val="6"/>
      </w:pPr>
    </w:p>
    <w:p w14:paraId="4C4D5728">
      <w:pPr>
        <w:pStyle w:val="6"/>
      </w:pPr>
      <w:r>
        <w:t>Dr. Asiimwe Solomon Muchwa,</w:t>
      </w:r>
    </w:p>
    <w:p w14:paraId="4E1568F4">
      <w:pPr>
        <w:pStyle w:val="6"/>
      </w:pPr>
      <w:r>
        <w:t>H.O.D Public Administration and Political studies,</w:t>
      </w:r>
    </w:p>
    <w:p w14:paraId="26684729">
      <w:pPr>
        <w:pStyle w:val="6"/>
      </w:pPr>
      <w:r>
        <w:t>Nkumba University,</w:t>
      </w:r>
    </w:p>
    <w:p w14:paraId="097EC6AA">
      <w:pPr>
        <w:pStyle w:val="6"/>
      </w:pPr>
      <w:r>
        <w:t xml:space="preserve">P.O Box 23, </w:t>
      </w:r>
    </w:p>
    <w:p w14:paraId="5F982845">
      <w:pPr>
        <w:pStyle w:val="6"/>
      </w:pPr>
      <w:r>
        <w:t xml:space="preserve">ENTEBBE  </w:t>
      </w:r>
    </w:p>
    <w:p w14:paraId="6B4DC7F7">
      <w:pPr>
        <w:pStyle w:val="6"/>
        <w:rPr>
          <w:lang w:val="de-DE"/>
        </w:rPr>
      </w:pPr>
      <w:r>
        <w:rPr>
          <w:lang w:val="de-DE"/>
        </w:rPr>
        <w:t xml:space="preserve">Email: </w:t>
      </w:r>
      <w:r>
        <w:fldChar w:fldCharType="begin"/>
      </w:r>
      <w:r>
        <w:instrText xml:space="preserve"> HYPERLINK "mailto:asiimwesm37@gmail.com" </w:instrText>
      </w:r>
      <w:r>
        <w:fldChar w:fldCharType="separate"/>
      </w:r>
      <w:r>
        <w:rPr>
          <w:rStyle w:val="4"/>
          <w:lang w:val="de-DE"/>
        </w:rPr>
        <w:t>asiimwesm37@gmail.com</w:t>
      </w:r>
      <w:r>
        <w:rPr>
          <w:rStyle w:val="4"/>
          <w:lang w:val="de-DE"/>
        </w:rPr>
        <w:fldChar w:fldCharType="end"/>
      </w:r>
      <w:r>
        <w:rPr>
          <w:lang w:val="de-DE"/>
        </w:rPr>
        <w:t xml:space="preserve"> </w:t>
      </w:r>
    </w:p>
    <w:p w14:paraId="55356E0B">
      <w:pPr>
        <w:pStyle w:val="6"/>
      </w:pPr>
      <w:r>
        <w:t>Telephone: +256 772 212 816</w:t>
      </w:r>
    </w:p>
    <w:p w14:paraId="7714F8E2">
      <w:pPr>
        <w:pStyle w:val="6"/>
      </w:pPr>
    </w:p>
    <w:p w14:paraId="7A9CFBD8">
      <w:pPr>
        <w:pStyle w:val="6"/>
      </w:pPr>
    </w:p>
    <w:p w14:paraId="73769683">
      <w:pPr>
        <w:pStyle w:val="6"/>
      </w:pPr>
      <w:r>
        <w:t>I hereby certify that the above written credentials reflect my abilities and personality.</w:t>
      </w:r>
    </w:p>
    <w:p w14:paraId="42542BC1">
      <w:pPr>
        <w:pStyle w:val="6"/>
      </w:pPr>
    </w:p>
    <w:p w14:paraId="321F6BD9">
      <w:pPr>
        <w:pStyle w:val="6"/>
      </w:pPr>
      <w:r>
        <w:t>ATUHAIRWE AGATHA</w:t>
      </w:r>
    </w:p>
    <w:p w14:paraId="7639DB84"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00000002"/>
    <w:multiLevelType w:val="multilevel"/>
    <w:tmpl w:val="0000000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00000004"/>
    <w:multiLevelType w:val="multilevel"/>
    <w:tmpl w:val="00000004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00000005"/>
    <w:multiLevelType w:val="multilevel"/>
    <w:tmpl w:val="00000005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366328EE"/>
    <w:multiLevelType w:val="multilevel"/>
    <w:tmpl w:val="366328EE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2AD"/>
    <w:rsid w:val="000F0102"/>
    <w:rsid w:val="000F6A3B"/>
    <w:rsid w:val="001B29F2"/>
    <w:rsid w:val="001D766D"/>
    <w:rsid w:val="0026115D"/>
    <w:rsid w:val="005262AD"/>
    <w:rsid w:val="005E0306"/>
    <w:rsid w:val="00774A1A"/>
    <w:rsid w:val="00784BB6"/>
    <w:rsid w:val="00996FFB"/>
    <w:rsid w:val="009C12FE"/>
    <w:rsid w:val="00C4699B"/>
    <w:rsid w:val="00D40445"/>
    <w:rsid w:val="00E306AD"/>
    <w:rsid w:val="00E52E0B"/>
    <w:rsid w:val="5978406F"/>
    <w:rsid w:val="64D31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iPriority w:val="99"/>
    <w:rPr>
      <w:rFonts w:cs="Times New Roman"/>
      <w:color w:val="0000FF"/>
      <w:u w:val="single"/>
    </w:rPr>
  </w:style>
  <w:style w:type="character" w:styleId="5">
    <w:name w:val="line number"/>
    <w:basedOn w:val="2"/>
    <w:semiHidden/>
    <w:unhideWhenUsed/>
    <w:uiPriority w:val="99"/>
  </w:style>
  <w:style w:type="paragraph" w:styleId="6">
    <w:name w:val="No Spacing"/>
    <w:qFormat/>
    <w:uiPriority w:val="1"/>
    <w:pPr>
      <w:spacing w:after="0" w:line="240" w:lineRule="auto"/>
    </w:pPr>
    <w:rPr>
      <w:rFonts w:ascii="Garamond" w:hAnsi="Garamond" w:eastAsia="Times New Roman" w:cs="Times New Roman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35972E5-466E-4DB3-9A5F-B3831427465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742</Words>
  <Characters>4235</Characters>
  <Lines>35</Lines>
  <Paragraphs>9</Paragraphs>
  <TotalTime>26</TotalTime>
  <ScaleCrop>false</ScaleCrop>
  <LinksUpToDate>false</LinksUpToDate>
  <CharactersWithSpaces>4968</CharactersWithSpaces>
  <Application>WPS Office_12.2.0.17562_F1E327BC-269C-435d-A152-05C5408002CA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2023-02-06T11:32:00Z</dcterms:created>
  <dc:creator>Agatha Atuhairwe</dc:creator>
  <cp:lastModifiedBy>a.atuhairwe</cp:lastModifiedBy>
  <dcterms:modified xsi:type="dcterms:W3CDTF">2024-08-20T08:00:02Z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1033-12.2.0.17562</vt:lpwstr>
  </property>
  <property fmtid="{D5CDD505-2E9C-101B-9397-08002B2CF9AE}" pid="3" name="ICV">
    <vt:lpwstr>2AFAF33D957C4411911104A55FC35A1E_12</vt:lpwstr>
  </property>
</Properties>
</file>