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divdocument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260"/>
        <w:gridCol w:w="7980"/>
      </w:tblGrid>
      <w:tr w:rsidR="00E578B4" w14:paraId="2EF58580" w14:textId="77777777">
        <w:trPr>
          <w:trHeight w:val="15200"/>
          <w:tblCellSpacing w:w="0" w:type="dxa"/>
        </w:trPr>
        <w:tc>
          <w:tcPr>
            <w:tcW w:w="4260" w:type="dxa"/>
            <w:shd w:val="clear" w:color="auto" w:fill="D1D9EB"/>
            <w:tcMar>
              <w:top w:w="0" w:type="dxa"/>
              <w:left w:w="0" w:type="dxa"/>
              <w:bottom w:w="600" w:type="dxa"/>
              <w:right w:w="0" w:type="dxa"/>
            </w:tcMar>
            <w:hideMark/>
          </w:tcPr>
          <w:tbl>
            <w:tblPr>
              <w:tblStyle w:val="divdocumentleft-table"/>
              <w:tblW w:w="4260" w:type="dxa"/>
              <w:tblCellSpacing w:w="0" w:type="dxa"/>
              <w:tblLayout w:type="fixed"/>
              <w:tblCellMar>
                <w:left w:w="0" w:type="dxa"/>
                <w:right w:w="300" w:type="dxa"/>
              </w:tblCellMar>
              <w:tblLook w:val="05E0" w:firstRow="1" w:lastRow="1" w:firstColumn="1" w:lastColumn="1" w:noHBand="0" w:noVBand="1"/>
            </w:tblPr>
            <w:tblGrid>
              <w:gridCol w:w="4260"/>
            </w:tblGrid>
            <w:tr w:rsidR="00E578B4" w14:paraId="4A1A9E1F" w14:textId="77777777" w:rsidTr="00422053">
              <w:trPr>
                <w:trHeight w:hRule="exact" w:val="3660"/>
                <w:tblCellSpacing w:w="0" w:type="dxa"/>
              </w:trPr>
              <w:tc>
                <w:tcPr>
                  <w:tcW w:w="4260" w:type="dxa"/>
                  <w:shd w:val="clear" w:color="auto" w:fill="8CA0CC"/>
                  <w:tcMar>
                    <w:top w:w="600" w:type="dxa"/>
                    <w:left w:w="300" w:type="dxa"/>
                    <w:bottom w:w="400" w:type="dxa"/>
                    <w:right w:w="0" w:type="dxa"/>
                  </w:tcMar>
                  <w:hideMark/>
                </w:tcPr>
                <w:p w14:paraId="7E5924DF" w14:textId="50F35A58" w:rsidR="00E578B4" w:rsidRDefault="006E749D">
                  <w:pPr>
                    <w:pStyle w:val="div"/>
                    <w:spacing w:line="480" w:lineRule="exact"/>
                    <w:ind w:left="300" w:right="300"/>
                    <w:rPr>
                      <w:rStyle w:val="divdocumentleft-box"/>
                      <w:rFonts w:ascii="Tahoma" w:eastAsia="Tahoma" w:hAnsi="Tahoma" w:cs="Tahoma"/>
                      <w:b/>
                      <w:bCs/>
                      <w:caps/>
                      <w:color w:val="343B30"/>
                      <w:spacing w:val="10"/>
                      <w:sz w:val="54"/>
                      <w:szCs w:val="54"/>
                    </w:rPr>
                  </w:pPr>
                  <w:r>
                    <w:rPr>
                      <w:rStyle w:val="divdocumentleft-box"/>
                      <w:rFonts w:ascii="Tahoma" w:eastAsia="Tahoma" w:hAnsi="Tahoma" w:cs="Tahoma"/>
                      <w:b/>
                      <w:bCs/>
                      <w:caps/>
                      <w:color w:val="343B30"/>
                      <w:spacing w:val="10"/>
                      <w:sz w:val="54"/>
                      <w:szCs w:val="54"/>
                    </w:rPr>
                    <w:t>Gregory</w:t>
                  </w:r>
                </w:p>
                <w:p w14:paraId="3CE86DFB" w14:textId="77777777" w:rsidR="00E578B4" w:rsidRDefault="006E749D">
                  <w:pPr>
                    <w:pStyle w:val="div"/>
                    <w:spacing w:line="480" w:lineRule="exact"/>
                    <w:ind w:left="300" w:right="300"/>
                    <w:rPr>
                      <w:rStyle w:val="divdocumentleft-box"/>
                      <w:rFonts w:ascii="Tahoma" w:eastAsia="Tahoma" w:hAnsi="Tahoma" w:cs="Tahoma"/>
                      <w:b/>
                      <w:bCs/>
                      <w:caps/>
                      <w:color w:val="343B30"/>
                      <w:spacing w:val="10"/>
                      <w:sz w:val="54"/>
                      <w:szCs w:val="54"/>
                    </w:rPr>
                  </w:pPr>
                  <w:r>
                    <w:rPr>
                      <w:rStyle w:val="divdocumentleft-box"/>
                      <w:rFonts w:ascii="Tahoma" w:eastAsia="Tahoma" w:hAnsi="Tahoma" w:cs="Tahoma"/>
                      <w:b/>
                      <w:bCs/>
                      <w:caps/>
                      <w:color w:val="343B30"/>
                      <w:spacing w:val="10"/>
                      <w:sz w:val="54"/>
                      <w:szCs w:val="54"/>
                    </w:rPr>
                    <w:t>Suraci</w:t>
                  </w:r>
                </w:p>
                <w:p w14:paraId="3BD01079" w14:textId="7A635CFD" w:rsidR="00E578B4" w:rsidRDefault="006E749D">
                  <w:pPr>
                    <w:pStyle w:val="div"/>
                    <w:spacing w:after="200" w:line="200" w:lineRule="atLeast"/>
                    <w:ind w:left="300" w:right="300"/>
                    <w:rPr>
                      <w:rStyle w:val="divdocumentleft-box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</w:pPr>
                  <w:r>
                    <w:rPr>
                      <w:rStyle w:val="divdocumentleft-box"/>
                      <w:rFonts w:ascii="Tahoma" w:eastAsia="Tahoma" w:hAnsi="Tahoma" w:cs="Tahoma"/>
                      <w:noProof/>
                      <w:color w:val="343B30"/>
                      <w:sz w:val="18"/>
                      <w:szCs w:val="18"/>
                    </w:rPr>
                    <w:drawing>
                      <wp:inline distT="0" distB="0" distL="0" distR="0" wp14:anchorId="11650CFE" wp14:editId="4286B375">
                        <wp:extent cx="446794" cy="9492"/>
                        <wp:effectExtent l="0" t="0" r="0" b="0"/>
                        <wp:docPr id="100001" name="Picture 1000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6116126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6794" cy="94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Style w:val="addresstable"/>
                    <w:tblW w:w="0" w:type="auto"/>
                    <w:tblCellSpacing w:w="0" w:type="dxa"/>
                    <w:tblInd w:w="30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420"/>
                    <w:gridCol w:w="3440"/>
                  </w:tblGrid>
                  <w:tr w:rsidR="00E578B4" w14:paraId="1E7E1CF0" w14:textId="77777777">
                    <w:trPr>
                      <w:tblCellSpacing w:w="0" w:type="dxa"/>
                    </w:trPr>
                    <w:tc>
                      <w:tcPr>
                        <w:tcW w:w="420" w:type="dxa"/>
                        <w:tcMar>
                          <w:top w:w="120" w:type="dxa"/>
                          <w:left w:w="0" w:type="dxa"/>
                          <w:bottom w:w="0" w:type="dxa"/>
                          <w:right w:w="40" w:type="dxa"/>
                        </w:tcMar>
                        <w:hideMark/>
                      </w:tcPr>
                      <w:p w14:paraId="3814C714" w14:textId="77777777" w:rsidR="00E578B4" w:rsidRDefault="006E749D">
                        <w:pPr>
                          <w:rPr>
                            <w:rStyle w:val="divdocumentleft-box"/>
                            <w:rFonts w:ascii="Tahoma" w:eastAsia="Tahoma" w:hAnsi="Tahoma" w:cs="Tahoma"/>
                            <w:color w:val="343B30"/>
                            <w:sz w:val="18"/>
                            <w:szCs w:val="18"/>
                          </w:rPr>
                        </w:pPr>
                        <w:r>
                          <w:rPr>
                            <w:rStyle w:val="adrsfirstcell"/>
                            <w:rFonts w:ascii="Tahoma" w:eastAsia="Tahoma" w:hAnsi="Tahoma" w:cs="Tahoma"/>
                            <w:noProof/>
                            <w:color w:val="343B30"/>
                            <w:sz w:val="18"/>
                            <w:szCs w:val="18"/>
                          </w:rPr>
                          <w:drawing>
                            <wp:inline distT="0" distB="0" distL="0" distR="0" wp14:anchorId="3ACD6549" wp14:editId="74B37BF5">
                              <wp:extent cx="199631" cy="199336"/>
                              <wp:effectExtent l="0" t="0" r="0" b="0"/>
                              <wp:docPr id="100002" name="Picture 1000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6351693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9631" cy="1993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40" w:type="dxa"/>
                        <w:tcMar>
                          <w:top w:w="120" w:type="dxa"/>
                          <w:left w:w="0" w:type="dxa"/>
                          <w:bottom w:w="0" w:type="dxa"/>
                          <w:right w:w="500" w:type="dxa"/>
                        </w:tcMar>
                        <w:vAlign w:val="center"/>
                        <w:hideMark/>
                      </w:tcPr>
                      <w:p w14:paraId="10260AEF" w14:textId="004659E3" w:rsidR="00E578B4" w:rsidRDefault="00BE79B9">
                        <w:pPr>
                          <w:rPr>
                            <w:rStyle w:val="adrsfirstcell"/>
                            <w:rFonts w:ascii="Tahoma" w:eastAsia="Tahoma" w:hAnsi="Tahoma" w:cs="Tahoma"/>
                            <w:color w:val="343B30"/>
                            <w:sz w:val="18"/>
                            <w:szCs w:val="18"/>
                          </w:rPr>
                        </w:pPr>
                        <w:r>
                          <w:rPr>
                            <w:rStyle w:val="adrsfirstcell"/>
                            <w:rFonts w:ascii="Tahoma" w:eastAsia="Tahoma" w:hAnsi="Tahoma" w:cs="Tahoma"/>
                            <w:color w:val="343B30"/>
                            <w:sz w:val="18"/>
                            <w:szCs w:val="18"/>
                          </w:rPr>
                          <w:t>suraci.gregory@gmail.com</w:t>
                        </w:r>
                      </w:p>
                    </w:tc>
                  </w:tr>
                  <w:tr w:rsidR="00E578B4" w14:paraId="0DC3F9C3" w14:textId="77777777">
                    <w:trPr>
                      <w:tblCellSpacing w:w="0" w:type="dxa"/>
                    </w:trPr>
                    <w:tc>
                      <w:tcPr>
                        <w:tcW w:w="420" w:type="dxa"/>
                        <w:tcMar>
                          <w:top w:w="120" w:type="dxa"/>
                          <w:left w:w="0" w:type="dxa"/>
                          <w:bottom w:w="0" w:type="dxa"/>
                          <w:right w:w="40" w:type="dxa"/>
                        </w:tcMar>
                        <w:hideMark/>
                      </w:tcPr>
                      <w:p w14:paraId="6728D9CF" w14:textId="77777777" w:rsidR="00E578B4" w:rsidRDefault="006E749D">
                        <w:pPr>
                          <w:rPr>
                            <w:rStyle w:val="adrssecondcell"/>
                            <w:rFonts w:ascii="Tahoma" w:eastAsia="Tahoma" w:hAnsi="Tahoma" w:cs="Tahoma"/>
                            <w:color w:val="343B30"/>
                            <w:sz w:val="18"/>
                            <w:szCs w:val="18"/>
                          </w:rPr>
                        </w:pPr>
                        <w:r>
                          <w:rPr>
                            <w:rStyle w:val="adrsfirstcell"/>
                            <w:rFonts w:ascii="Tahoma" w:eastAsia="Tahoma" w:hAnsi="Tahoma" w:cs="Tahoma"/>
                            <w:noProof/>
                            <w:color w:val="343B30"/>
                            <w:sz w:val="18"/>
                            <w:szCs w:val="18"/>
                          </w:rPr>
                          <w:drawing>
                            <wp:inline distT="0" distB="0" distL="0" distR="0" wp14:anchorId="24A74910" wp14:editId="40AAA362">
                              <wp:extent cx="199631" cy="199336"/>
                              <wp:effectExtent l="0" t="0" r="0" b="0"/>
                              <wp:docPr id="100003" name="Picture 1000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41247639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9631" cy="1993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40" w:type="dxa"/>
                        <w:tcMar>
                          <w:top w:w="120" w:type="dxa"/>
                          <w:left w:w="0" w:type="dxa"/>
                          <w:bottom w:w="0" w:type="dxa"/>
                          <w:right w:w="500" w:type="dxa"/>
                        </w:tcMar>
                        <w:vAlign w:val="center"/>
                        <w:hideMark/>
                      </w:tcPr>
                      <w:p w14:paraId="2538C400" w14:textId="77777777" w:rsidR="00E578B4" w:rsidRDefault="006E749D">
                        <w:pPr>
                          <w:rPr>
                            <w:rStyle w:val="adrsfirstcell"/>
                            <w:rFonts w:ascii="Tahoma" w:eastAsia="Tahoma" w:hAnsi="Tahoma" w:cs="Tahoma"/>
                            <w:color w:val="343B30"/>
                            <w:sz w:val="18"/>
                            <w:szCs w:val="18"/>
                          </w:rPr>
                        </w:pPr>
                        <w:r>
                          <w:rPr>
                            <w:rStyle w:val="adrssecondcell"/>
                            <w:rFonts w:ascii="Tahoma" w:eastAsia="Tahoma" w:hAnsi="Tahoma" w:cs="Tahoma"/>
                            <w:color w:val="343B30"/>
                            <w:sz w:val="18"/>
                            <w:szCs w:val="18"/>
                          </w:rPr>
                          <w:t>(226) 678-3267</w:t>
                        </w:r>
                      </w:p>
                    </w:tc>
                  </w:tr>
                  <w:tr w:rsidR="00E578B4" w14:paraId="4E228275" w14:textId="77777777">
                    <w:trPr>
                      <w:tblCellSpacing w:w="0" w:type="dxa"/>
                    </w:trPr>
                    <w:tc>
                      <w:tcPr>
                        <w:tcW w:w="420" w:type="dxa"/>
                        <w:tcMar>
                          <w:top w:w="120" w:type="dxa"/>
                          <w:left w:w="0" w:type="dxa"/>
                          <w:bottom w:w="0" w:type="dxa"/>
                          <w:right w:w="40" w:type="dxa"/>
                        </w:tcMar>
                        <w:hideMark/>
                      </w:tcPr>
                      <w:p w14:paraId="32516570" w14:textId="77777777" w:rsidR="00E578B4" w:rsidRDefault="006E749D">
                        <w:pPr>
                          <w:rPr>
                            <w:rStyle w:val="adrssecondcell"/>
                            <w:rFonts w:ascii="Tahoma" w:eastAsia="Tahoma" w:hAnsi="Tahoma" w:cs="Tahoma"/>
                            <w:color w:val="343B30"/>
                            <w:sz w:val="18"/>
                            <w:szCs w:val="18"/>
                          </w:rPr>
                        </w:pPr>
                        <w:r>
                          <w:rPr>
                            <w:rStyle w:val="adrsfirstcell"/>
                            <w:rFonts w:ascii="Tahoma" w:eastAsia="Tahoma" w:hAnsi="Tahoma" w:cs="Tahoma"/>
                            <w:noProof/>
                            <w:color w:val="343B30"/>
                            <w:sz w:val="18"/>
                            <w:szCs w:val="18"/>
                          </w:rPr>
                          <w:drawing>
                            <wp:inline distT="0" distB="0" distL="0" distR="0" wp14:anchorId="6D4AC5C2" wp14:editId="6891978A">
                              <wp:extent cx="199631" cy="199336"/>
                              <wp:effectExtent l="0" t="0" r="0" b="0"/>
                              <wp:docPr id="100004" name="Picture 1000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9526735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9631" cy="1993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40" w:type="dxa"/>
                        <w:tcMar>
                          <w:top w:w="120" w:type="dxa"/>
                          <w:left w:w="0" w:type="dxa"/>
                          <w:bottom w:w="0" w:type="dxa"/>
                          <w:right w:w="500" w:type="dxa"/>
                        </w:tcMar>
                        <w:vAlign w:val="center"/>
                        <w:hideMark/>
                      </w:tcPr>
                      <w:p w14:paraId="77AD4AFB" w14:textId="77777777" w:rsidR="00E578B4" w:rsidRDefault="006E749D">
                        <w:pPr>
                          <w:rPr>
                            <w:rStyle w:val="adrsfirstcell"/>
                            <w:rFonts w:ascii="Tahoma" w:eastAsia="Tahoma" w:hAnsi="Tahoma" w:cs="Tahoma"/>
                            <w:color w:val="343B30"/>
                            <w:sz w:val="18"/>
                            <w:szCs w:val="18"/>
                          </w:rPr>
                        </w:pPr>
                        <w:r>
                          <w:rPr>
                            <w:rStyle w:val="span"/>
                            <w:rFonts w:ascii="Tahoma" w:eastAsia="Tahoma" w:hAnsi="Tahoma" w:cs="Tahoma"/>
                            <w:color w:val="343B30"/>
                            <w:sz w:val="18"/>
                            <w:szCs w:val="18"/>
                          </w:rPr>
                          <w:t>1-314 Jacksway Crescent, London, ON</w:t>
                        </w:r>
                        <w:r>
                          <w:rPr>
                            <w:rStyle w:val="adrssecondcell"/>
                            <w:rFonts w:ascii="Tahoma" w:eastAsia="Tahoma" w:hAnsi="Tahoma" w:cs="Tahoma"/>
                            <w:color w:val="343B3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Style w:val="span"/>
                            <w:rFonts w:ascii="Tahoma" w:eastAsia="Tahoma" w:hAnsi="Tahoma" w:cs="Tahoma"/>
                            <w:color w:val="343B30"/>
                            <w:sz w:val="18"/>
                            <w:szCs w:val="18"/>
                          </w:rPr>
                          <w:t>N5X 3T5</w:t>
                        </w:r>
                      </w:p>
                    </w:tc>
                  </w:tr>
                </w:tbl>
                <w:p w14:paraId="1CF3A556" w14:textId="77777777" w:rsidR="00E578B4" w:rsidRDefault="00E578B4"/>
              </w:tc>
            </w:tr>
            <w:tr w:rsidR="00E578B4" w14:paraId="5451B068" w14:textId="77777777">
              <w:trPr>
                <w:tblCellSpacing w:w="0" w:type="dxa"/>
              </w:trPr>
              <w:tc>
                <w:tcPr>
                  <w:tcW w:w="4260" w:type="dxa"/>
                  <w:shd w:val="clear" w:color="auto" w:fill="D1D9EB"/>
                  <w:tcMar>
                    <w:top w:w="600" w:type="dxa"/>
                    <w:left w:w="300" w:type="dxa"/>
                    <w:bottom w:w="0" w:type="dxa"/>
                    <w:right w:w="0" w:type="dxa"/>
                  </w:tcMar>
                  <w:hideMark/>
                </w:tcPr>
                <w:p w14:paraId="7A30E8D8" w14:textId="77777777" w:rsidR="00E578B4" w:rsidRDefault="006E749D">
                  <w:pPr>
                    <w:pStyle w:val="divdocumentdivsectiontitle"/>
                    <w:spacing w:after="200" w:line="260" w:lineRule="atLeast"/>
                    <w:ind w:left="300" w:right="300"/>
                    <w:rPr>
                      <w:rStyle w:val="divdocumentleft-box"/>
                      <w:rFonts w:ascii="Tahoma" w:eastAsia="Tahoma" w:hAnsi="Tahoma" w:cs="Tahoma"/>
                      <w:b/>
                      <w:bCs/>
                      <w:caps/>
                      <w:color w:val="343B30"/>
                    </w:rPr>
                  </w:pPr>
                  <w:r>
                    <w:rPr>
                      <w:rStyle w:val="divdocumentleft-box"/>
                      <w:rFonts w:ascii="Tahoma" w:eastAsia="Tahoma" w:hAnsi="Tahoma" w:cs="Tahoma"/>
                      <w:b/>
                      <w:bCs/>
                      <w:caps/>
                      <w:color w:val="343B30"/>
                    </w:rPr>
                    <w:t>Skills</w:t>
                  </w:r>
                </w:p>
                <w:p w14:paraId="4161A1A7" w14:textId="77777777" w:rsidR="00E578B4" w:rsidRDefault="006E749D">
                  <w:pPr>
                    <w:pStyle w:val="divdocumentulli"/>
                    <w:numPr>
                      <w:ilvl w:val="0"/>
                      <w:numId w:val="1"/>
                    </w:numPr>
                    <w:pBdr>
                      <w:left w:val="none" w:sz="0" w:space="0" w:color="auto"/>
                    </w:pBdr>
                    <w:spacing w:line="200" w:lineRule="atLeast"/>
                    <w:ind w:left="540" w:right="300" w:hanging="223"/>
                    <w:rPr>
                      <w:rStyle w:val="divdocumentsinglecolumnpaddedline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</w:pPr>
                  <w:r>
                    <w:rPr>
                      <w:rStyle w:val="divdocumentsinglecolumnpaddedline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  <w:t>Creative Thinking</w:t>
                  </w:r>
                </w:p>
                <w:p w14:paraId="59834ED2" w14:textId="77777777" w:rsidR="00E578B4" w:rsidRDefault="006E749D">
                  <w:pPr>
                    <w:pStyle w:val="divdocumentulli"/>
                    <w:numPr>
                      <w:ilvl w:val="0"/>
                      <w:numId w:val="1"/>
                    </w:numPr>
                    <w:spacing w:line="200" w:lineRule="atLeast"/>
                    <w:ind w:left="540" w:right="300" w:hanging="223"/>
                    <w:rPr>
                      <w:rStyle w:val="divdocumentsinglecolumnpaddedline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</w:pPr>
                  <w:r>
                    <w:rPr>
                      <w:rStyle w:val="divdocumentsinglecolumnpaddedline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  <w:t>Classroom Management</w:t>
                  </w:r>
                </w:p>
                <w:p w14:paraId="1D73AF40" w14:textId="77777777" w:rsidR="00E578B4" w:rsidRDefault="006E749D">
                  <w:pPr>
                    <w:pStyle w:val="divdocumentulli"/>
                    <w:numPr>
                      <w:ilvl w:val="0"/>
                      <w:numId w:val="1"/>
                    </w:numPr>
                    <w:spacing w:line="200" w:lineRule="atLeast"/>
                    <w:ind w:left="540" w:right="300" w:hanging="223"/>
                    <w:rPr>
                      <w:rStyle w:val="divdocumentsinglecolumnpaddedline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</w:pPr>
                  <w:r>
                    <w:rPr>
                      <w:rStyle w:val="divdocumentsinglecolumnpaddedline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  <w:t>Curriculum Design and Development</w:t>
                  </w:r>
                </w:p>
                <w:p w14:paraId="7A16DF5F" w14:textId="77777777" w:rsidR="00E578B4" w:rsidRDefault="006E749D">
                  <w:pPr>
                    <w:pStyle w:val="divdocumentulli"/>
                    <w:numPr>
                      <w:ilvl w:val="0"/>
                      <w:numId w:val="1"/>
                    </w:numPr>
                    <w:spacing w:line="200" w:lineRule="atLeast"/>
                    <w:ind w:left="540" w:right="300" w:hanging="223"/>
                    <w:rPr>
                      <w:rStyle w:val="divdocumentsinglecolumnpaddedline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</w:pPr>
                  <w:r>
                    <w:rPr>
                      <w:rStyle w:val="divdocumentsinglecolumnpaddedline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  <w:t>Effective Time Management</w:t>
                  </w:r>
                </w:p>
                <w:p w14:paraId="5A843765" w14:textId="22EB6850" w:rsidR="00E578B4" w:rsidRDefault="00E77F40">
                  <w:pPr>
                    <w:pStyle w:val="divdocumentulli"/>
                    <w:numPr>
                      <w:ilvl w:val="0"/>
                      <w:numId w:val="1"/>
                    </w:numPr>
                    <w:spacing w:line="200" w:lineRule="atLeast"/>
                    <w:ind w:left="540" w:right="300" w:hanging="223"/>
                    <w:rPr>
                      <w:rStyle w:val="divdocumentsinglecolumnpaddedline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</w:pPr>
                  <w:r>
                    <w:rPr>
                      <w:rStyle w:val="divdocumentsinglecolumnpaddedline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  <w:t>Customer Care Experience</w:t>
                  </w:r>
                </w:p>
                <w:p w14:paraId="1D4E0F83" w14:textId="77777777" w:rsidR="00E578B4" w:rsidRDefault="006E749D">
                  <w:pPr>
                    <w:pStyle w:val="divdocumentulli"/>
                    <w:numPr>
                      <w:ilvl w:val="0"/>
                      <w:numId w:val="2"/>
                    </w:numPr>
                    <w:spacing w:line="200" w:lineRule="atLeast"/>
                    <w:ind w:left="540" w:right="300" w:hanging="223"/>
                    <w:rPr>
                      <w:rStyle w:val="divdocumentleft-box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</w:pPr>
                  <w:r>
                    <w:rPr>
                      <w:rStyle w:val="divdocumentleft-box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  <w:t>Proficient Communication and Public Speaking</w:t>
                  </w:r>
                </w:p>
                <w:p w14:paraId="56B5C4B1" w14:textId="77777777" w:rsidR="00E578B4" w:rsidRDefault="006E749D">
                  <w:pPr>
                    <w:pStyle w:val="divdocumentulli"/>
                    <w:numPr>
                      <w:ilvl w:val="0"/>
                      <w:numId w:val="2"/>
                    </w:numPr>
                    <w:spacing w:line="200" w:lineRule="atLeast"/>
                    <w:ind w:left="540" w:right="300" w:hanging="223"/>
                    <w:rPr>
                      <w:rStyle w:val="divdocumentleft-box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</w:pPr>
                  <w:r>
                    <w:rPr>
                      <w:rStyle w:val="divdocumentleft-box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  <w:t>Strong Collaborator</w:t>
                  </w:r>
                </w:p>
                <w:p w14:paraId="1647ABAC" w14:textId="1702E08B" w:rsidR="00E578B4" w:rsidRDefault="00F254F6">
                  <w:pPr>
                    <w:pStyle w:val="divdocumentulli"/>
                    <w:numPr>
                      <w:ilvl w:val="0"/>
                      <w:numId w:val="2"/>
                    </w:numPr>
                    <w:spacing w:line="200" w:lineRule="atLeast"/>
                    <w:ind w:left="540" w:right="300" w:hanging="223"/>
                    <w:rPr>
                      <w:rStyle w:val="divdocumentleft-box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</w:pPr>
                  <w:r>
                    <w:rPr>
                      <w:rStyle w:val="divdocumentleft-box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  <w:t xml:space="preserve">P.O.S. Experience </w:t>
                  </w:r>
                </w:p>
                <w:p w14:paraId="56919224" w14:textId="77777777" w:rsidR="00E578B4" w:rsidRDefault="006E749D">
                  <w:pPr>
                    <w:pStyle w:val="divdocumentulli"/>
                    <w:numPr>
                      <w:ilvl w:val="0"/>
                      <w:numId w:val="2"/>
                    </w:numPr>
                    <w:spacing w:line="200" w:lineRule="atLeast"/>
                    <w:ind w:left="540" w:right="300" w:hanging="223"/>
                    <w:rPr>
                      <w:rStyle w:val="divdocumentleft-box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</w:pPr>
                  <w:r>
                    <w:rPr>
                      <w:rStyle w:val="divdocumentleft-box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  <w:t>Problem Resolution</w:t>
                  </w:r>
                </w:p>
                <w:p w14:paraId="29A052CF" w14:textId="77777777" w:rsidR="00E578B4" w:rsidRDefault="006E749D">
                  <w:pPr>
                    <w:pStyle w:val="divdocumentulli"/>
                    <w:numPr>
                      <w:ilvl w:val="0"/>
                      <w:numId w:val="2"/>
                    </w:numPr>
                    <w:spacing w:line="200" w:lineRule="atLeast"/>
                    <w:ind w:left="540" w:right="300" w:hanging="223"/>
                    <w:rPr>
                      <w:rStyle w:val="divdocumentleft-box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</w:pPr>
                  <w:r>
                    <w:rPr>
                      <w:rStyle w:val="divdocumentleft-box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  <w:t>Expertise in Computing Hardware and Software</w:t>
                  </w:r>
                </w:p>
                <w:p w14:paraId="06959FFA" w14:textId="7C82EDDF" w:rsidR="00E578B4" w:rsidRDefault="006E749D">
                  <w:pPr>
                    <w:pStyle w:val="divdocumentdivsectiontitle"/>
                    <w:spacing w:before="300" w:line="260" w:lineRule="atLeast"/>
                    <w:ind w:left="300" w:right="300"/>
                    <w:rPr>
                      <w:rStyle w:val="divdocumentleft-box"/>
                      <w:rFonts w:ascii="Tahoma" w:eastAsia="Tahoma" w:hAnsi="Tahoma" w:cs="Tahoma"/>
                      <w:b/>
                      <w:bCs/>
                      <w:caps/>
                      <w:color w:val="343B30"/>
                    </w:rPr>
                  </w:pPr>
                  <w:r>
                    <w:rPr>
                      <w:rStyle w:val="divdocumentleft-box"/>
                      <w:rFonts w:ascii="Tahoma" w:eastAsia="Tahoma" w:hAnsi="Tahoma" w:cs="Tahoma"/>
                      <w:b/>
                      <w:bCs/>
                      <w:caps/>
                      <w:color w:val="343B30"/>
                    </w:rPr>
                    <w:t>Education</w:t>
                  </w:r>
                </w:p>
                <w:p w14:paraId="3526E5F4" w14:textId="77777777" w:rsidR="00E578B4" w:rsidRDefault="006E749D">
                  <w:pPr>
                    <w:pStyle w:val="divdocumentsinglecolumn"/>
                    <w:spacing w:line="200" w:lineRule="atLeast"/>
                    <w:ind w:left="300" w:right="300"/>
                    <w:rPr>
                      <w:rStyle w:val="divdocumentleft-box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</w:pPr>
                  <w:r>
                    <w:rPr>
                      <w:rStyle w:val="txtBold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  <w:t>Western University</w:t>
                  </w:r>
                  <w:r>
                    <w:rPr>
                      <w:rStyle w:val="divdocumentsinglecolumnpaddedline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  <w:t xml:space="preserve"> </w:t>
                  </w:r>
                </w:p>
                <w:p w14:paraId="30509AF5" w14:textId="548614BF" w:rsidR="00E578B4" w:rsidRDefault="006E749D">
                  <w:pPr>
                    <w:pStyle w:val="divdocumentsinglecolumnpaddedlineParagraph"/>
                    <w:spacing w:line="200" w:lineRule="atLeast"/>
                    <w:ind w:left="300" w:right="300"/>
                    <w:rPr>
                      <w:rStyle w:val="divdocumentleft-box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</w:pPr>
                  <w:r>
                    <w:rPr>
                      <w:rStyle w:val="span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  <w:t>London, ON</w:t>
                  </w:r>
                  <w:r>
                    <w:rPr>
                      <w:rStyle w:val="divdocumentseptr"/>
                      <w:rFonts w:ascii="Tahoma" w:eastAsia="Tahoma" w:hAnsi="Tahoma" w:cs="Tahoma"/>
                      <w:color w:val="343B30"/>
                    </w:rPr>
                    <w:t> • </w:t>
                  </w:r>
                  <w:r>
                    <w:rPr>
                      <w:rStyle w:val="span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  <w:t>2013</w:t>
                  </w:r>
                </w:p>
                <w:p w14:paraId="0A848632" w14:textId="06F305C4" w:rsidR="001D5781" w:rsidRDefault="006E749D" w:rsidP="00BC54B3">
                  <w:pPr>
                    <w:pStyle w:val="divdocumentsinglecolumnpaddedlineParagraph"/>
                    <w:spacing w:before="100" w:line="200" w:lineRule="atLeast"/>
                    <w:ind w:left="300" w:right="300"/>
                    <w:rPr>
                      <w:rStyle w:val="span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</w:pPr>
                  <w:r>
                    <w:rPr>
                      <w:rStyle w:val="txtBold"/>
                      <w:rFonts w:ascii="Tahoma" w:eastAsia="Tahoma" w:hAnsi="Tahoma" w:cs="Tahoma"/>
                      <w:i/>
                      <w:iCs/>
                      <w:color w:val="343B30"/>
                      <w:sz w:val="18"/>
                      <w:szCs w:val="18"/>
                    </w:rPr>
                    <w:t xml:space="preserve">Bachelor </w:t>
                  </w:r>
                  <w:r w:rsidR="009C1B21">
                    <w:rPr>
                      <w:rStyle w:val="txtBold"/>
                      <w:rFonts w:ascii="Tahoma" w:eastAsia="Tahoma" w:hAnsi="Tahoma" w:cs="Tahoma"/>
                      <w:i/>
                      <w:iCs/>
                      <w:color w:val="343B30"/>
                      <w:sz w:val="18"/>
                      <w:szCs w:val="18"/>
                    </w:rPr>
                    <w:t>of</w:t>
                  </w:r>
                  <w:r>
                    <w:rPr>
                      <w:rStyle w:val="txtBold"/>
                      <w:rFonts w:ascii="Tahoma" w:eastAsia="Tahoma" w:hAnsi="Tahoma" w:cs="Tahoma"/>
                      <w:i/>
                      <w:iCs/>
                      <w:color w:val="343B30"/>
                      <w:sz w:val="18"/>
                      <w:szCs w:val="18"/>
                    </w:rPr>
                    <w:t xml:space="preserve"> Education</w:t>
                  </w:r>
                  <w:r>
                    <w:rPr>
                      <w:rStyle w:val="span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  <w:t xml:space="preserve">: History </w:t>
                  </w:r>
                  <w:r w:rsidR="009C1B21">
                    <w:rPr>
                      <w:rStyle w:val="span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  <w:t>and</w:t>
                  </w:r>
                  <w:r>
                    <w:rPr>
                      <w:rStyle w:val="span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  <w:t xml:space="preserve"> English</w:t>
                  </w:r>
                </w:p>
                <w:p w14:paraId="52E61885" w14:textId="77777777" w:rsidR="00BC54B3" w:rsidRPr="00BC54B3" w:rsidRDefault="00BC54B3" w:rsidP="00BC54B3">
                  <w:pPr>
                    <w:pStyle w:val="divdocumentsinglecolumnpaddedlineParagraph"/>
                    <w:spacing w:before="100" w:line="200" w:lineRule="atLeast"/>
                    <w:ind w:left="300" w:right="300"/>
                    <w:rPr>
                      <w:rStyle w:val="divdocumentleft-box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</w:pPr>
                </w:p>
                <w:p w14:paraId="2BC08A37" w14:textId="77777777" w:rsidR="00E578B4" w:rsidRDefault="006E749D">
                  <w:pPr>
                    <w:pStyle w:val="divdocumentsinglecolumn"/>
                    <w:spacing w:line="200" w:lineRule="atLeast"/>
                    <w:ind w:left="300" w:right="300"/>
                    <w:rPr>
                      <w:rStyle w:val="divdocumentleft-box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</w:pPr>
                  <w:r>
                    <w:rPr>
                      <w:rStyle w:val="txtBold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  <w:t>Western University</w:t>
                  </w:r>
                  <w:r>
                    <w:rPr>
                      <w:rStyle w:val="divdocumentsinglecolumnpaddedline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  <w:t xml:space="preserve"> </w:t>
                  </w:r>
                </w:p>
                <w:p w14:paraId="14832B96" w14:textId="6948532B" w:rsidR="00E578B4" w:rsidRDefault="006E749D">
                  <w:pPr>
                    <w:pStyle w:val="divdocumentsinglecolumnpaddedlineParagraph"/>
                    <w:spacing w:line="200" w:lineRule="atLeast"/>
                    <w:ind w:left="300" w:right="300"/>
                    <w:rPr>
                      <w:rStyle w:val="divdocumentleft-box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</w:pPr>
                  <w:r>
                    <w:rPr>
                      <w:rStyle w:val="span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  <w:t>London, ON</w:t>
                  </w:r>
                  <w:r>
                    <w:rPr>
                      <w:rStyle w:val="divdocumentseptr"/>
                      <w:rFonts w:ascii="Tahoma" w:eastAsia="Tahoma" w:hAnsi="Tahoma" w:cs="Tahoma"/>
                      <w:color w:val="343B30"/>
                    </w:rPr>
                    <w:t> • </w:t>
                  </w:r>
                  <w:r>
                    <w:rPr>
                      <w:rStyle w:val="span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  <w:t>2012</w:t>
                  </w:r>
                </w:p>
                <w:p w14:paraId="072BD789" w14:textId="73713A99" w:rsidR="00E578B4" w:rsidRDefault="006E749D">
                  <w:pPr>
                    <w:pStyle w:val="divdocumentsinglecolumnpaddedlineParagraph"/>
                    <w:spacing w:before="100" w:line="200" w:lineRule="atLeast"/>
                    <w:ind w:left="300" w:right="300"/>
                    <w:rPr>
                      <w:rStyle w:val="divdocumentleft-box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</w:pPr>
                  <w:r>
                    <w:rPr>
                      <w:rStyle w:val="txtBold"/>
                      <w:rFonts w:ascii="Tahoma" w:eastAsia="Tahoma" w:hAnsi="Tahoma" w:cs="Tahoma"/>
                      <w:i/>
                      <w:iCs/>
                      <w:color w:val="343B30"/>
                      <w:sz w:val="18"/>
                      <w:szCs w:val="18"/>
                    </w:rPr>
                    <w:t>Bachelor of Arts</w:t>
                  </w:r>
                  <w:r>
                    <w:rPr>
                      <w:rStyle w:val="span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  <w:t xml:space="preserve">: Honors Specialization History </w:t>
                  </w:r>
                  <w:r w:rsidR="00A10377">
                    <w:rPr>
                      <w:rStyle w:val="span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  <w:t>and</w:t>
                  </w:r>
                  <w:r>
                    <w:rPr>
                      <w:rStyle w:val="span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  <w:t xml:space="preserve"> A Minor </w:t>
                  </w:r>
                  <w:r w:rsidR="009C1B21">
                    <w:rPr>
                      <w:rStyle w:val="span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  <w:t>in</w:t>
                  </w:r>
                  <w:r>
                    <w:rPr>
                      <w:rStyle w:val="span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  <w:t xml:space="preserve"> Political Science </w:t>
                  </w:r>
                  <w:r w:rsidR="009C1B21">
                    <w:rPr>
                      <w:rStyle w:val="span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  <w:t>and</w:t>
                  </w:r>
                  <w:r>
                    <w:rPr>
                      <w:rStyle w:val="span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  <w:t xml:space="preserve"> English</w:t>
                  </w:r>
                  <w:r>
                    <w:rPr>
                      <w:rStyle w:val="divdocumentleft-box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  <w:t xml:space="preserve"> </w:t>
                  </w:r>
                </w:p>
                <w:p w14:paraId="3A257A1C" w14:textId="406C7D5D" w:rsidR="006D2B26" w:rsidRDefault="006E749D" w:rsidP="006D2B26">
                  <w:pPr>
                    <w:pStyle w:val="divdocumentdivsectiontitle"/>
                    <w:spacing w:before="300" w:line="260" w:lineRule="atLeast"/>
                    <w:ind w:left="300" w:right="300"/>
                    <w:rPr>
                      <w:rStyle w:val="divdocumentleft-box"/>
                      <w:rFonts w:ascii="Tahoma" w:eastAsia="Tahoma" w:hAnsi="Tahoma" w:cs="Tahoma"/>
                      <w:b/>
                      <w:bCs/>
                      <w:caps/>
                      <w:color w:val="343B30"/>
                    </w:rPr>
                  </w:pPr>
                  <w:r>
                    <w:rPr>
                      <w:rStyle w:val="divdocumentleft-box"/>
                      <w:rFonts w:ascii="Tahoma" w:eastAsia="Tahoma" w:hAnsi="Tahoma" w:cs="Tahoma"/>
                      <w:b/>
                      <w:bCs/>
                      <w:caps/>
                      <w:color w:val="343B30"/>
                    </w:rPr>
                    <w:t>Certifications</w:t>
                  </w:r>
                </w:p>
                <w:p w14:paraId="4F5BE62D" w14:textId="77777777" w:rsidR="00E578B4" w:rsidRDefault="006E749D">
                  <w:pPr>
                    <w:pStyle w:val="divdocumentulli"/>
                    <w:numPr>
                      <w:ilvl w:val="0"/>
                      <w:numId w:val="3"/>
                    </w:numPr>
                    <w:pBdr>
                      <w:left w:val="none" w:sz="0" w:space="0" w:color="auto"/>
                    </w:pBdr>
                    <w:spacing w:line="200" w:lineRule="atLeast"/>
                    <w:ind w:left="540" w:right="300" w:hanging="223"/>
                    <w:rPr>
                      <w:rStyle w:val="divdocumentleft-box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</w:pPr>
                  <w:r>
                    <w:rPr>
                      <w:rStyle w:val="divdocumentleft-box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  <w:t>Certificate of Qualifications and Registration under the Ontario College of Teachers (#640974)</w:t>
                  </w:r>
                </w:p>
                <w:p w14:paraId="139A2909" w14:textId="223AAC4F" w:rsidR="00E578B4" w:rsidRDefault="006E749D">
                  <w:pPr>
                    <w:pStyle w:val="divdocumentulli"/>
                    <w:numPr>
                      <w:ilvl w:val="0"/>
                      <w:numId w:val="3"/>
                    </w:numPr>
                    <w:spacing w:line="200" w:lineRule="atLeast"/>
                    <w:ind w:left="540" w:right="300" w:hanging="223"/>
                    <w:rPr>
                      <w:rStyle w:val="divdocumentleft-box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</w:pPr>
                  <w:r>
                    <w:rPr>
                      <w:rStyle w:val="divdocumentleft-box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  <w:t>Qualification(s): Guidance and Careers Part 1 (Completion Date June 12, 2019).</w:t>
                  </w:r>
                </w:p>
                <w:p w14:paraId="1C250C33" w14:textId="0A06FBFD" w:rsidR="00E578B4" w:rsidRDefault="00E578B4" w:rsidP="004D076E">
                  <w:pPr>
                    <w:pStyle w:val="divdocumentulli"/>
                    <w:spacing w:line="200" w:lineRule="atLeast"/>
                    <w:ind w:left="540" w:right="300"/>
                    <w:rPr>
                      <w:rStyle w:val="divdocumentleft-box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</w:pPr>
                </w:p>
              </w:tc>
            </w:tr>
          </w:tbl>
          <w:p w14:paraId="5CE9623E" w14:textId="77777777" w:rsidR="00E578B4" w:rsidRDefault="00E578B4"/>
        </w:tc>
        <w:tc>
          <w:tcPr>
            <w:tcW w:w="7980" w:type="dxa"/>
            <w:shd w:val="clear" w:color="auto" w:fill="FFFFFF"/>
            <w:tcMar>
              <w:top w:w="0" w:type="dxa"/>
              <w:left w:w="0" w:type="dxa"/>
              <w:bottom w:w="600" w:type="dxa"/>
              <w:right w:w="0" w:type="dxa"/>
            </w:tcMar>
            <w:hideMark/>
          </w:tcPr>
          <w:tbl>
            <w:tblPr>
              <w:tblStyle w:val="divdocumentright-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980"/>
            </w:tblGrid>
            <w:tr w:rsidR="00E578B4" w14:paraId="30EC48CE" w14:textId="77777777" w:rsidTr="00A10377">
              <w:trPr>
                <w:trHeight w:hRule="exact" w:val="2220"/>
                <w:tblCellSpacing w:w="0" w:type="dxa"/>
              </w:trPr>
              <w:tc>
                <w:tcPr>
                  <w:tcW w:w="7980" w:type="dxa"/>
                  <w:shd w:val="clear" w:color="auto" w:fill="E8ECF5"/>
                  <w:tcMar>
                    <w:top w:w="600" w:type="dxa"/>
                    <w:left w:w="360" w:type="dxa"/>
                    <w:bottom w:w="400" w:type="dxa"/>
                    <w:right w:w="360" w:type="dxa"/>
                  </w:tcMar>
                  <w:vAlign w:val="center"/>
                  <w:hideMark/>
                </w:tcPr>
                <w:p w14:paraId="006AC3E9" w14:textId="77777777" w:rsidR="00E578B4" w:rsidRDefault="006E749D">
                  <w:pPr>
                    <w:pStyle w:val="divdocumentdivsectiontitle"/>
                    <w:spacing w:after="200" w:line="260" w:lineRule="atLeast"/>
                    <w:ind w:left="360" w:right="360"/>
                    <w:rPr>
                      <w:rStyle w:val="divdocumentright-box"/>
                      <w:rFonts w:ascii="Tahoma" w:eastAsia="Tahoma" w:hAnsi="Tahoma" w:cs="Tahoma"/>
                      <w:b/>
                      <w:bCs/>
                      <w:caps/>
                      <w:color w:val="343B30"/>
                    </w:rPr>
                  </w:pPr>
                  <w:r>
                    <w:rPr>
                      <w:rStyle w:val="divdocumentright-box"/>
                      <w:rFonts w:ascii="Tahoma" w:eastAsia="Tahoma" w:hAnsi="Tahoma" w:cs="Tahoma"/>
                      <w:b/>
                      <w:bCs/>
                      <w:caps/>
                      <w:color w:val="343B30"/>
                    </w:rPr>
                    <w:t>Professional Summary</w:t>
                  </w:r>
                </w:p>
                <w:p w14:paraId="1AEA7DE4" w14:textId="09A0D2DF" w:rsidR="00E578B4" w:rsidRDefault="006E749D">
                  <w:pPr>
                    <w:pStyle w:val="p"/>
                    <w:spacing w:line="200" w:lineRule="atLeast"/>
                    <w:ind w:left="360" w:right="360"/>
                    <w:rPr>
                      <w:rStyle w:val="divdocumentright-box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</w:pPr>
                  <w:r>
                    <w:rPr>
                      <w:rStyle w:val="divdocumentright-box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  <w:t xml:space="preserve">Eager professional seeking to </w:t>
                  </w:r>
                  <w:r w:rsidR="00872879">
                    <w:rPr>
                      <w:rStyle w:val="divdocumentright-box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  <w:t>gain</w:t>
                  </w:r>
                  <w:r w:rsidR="00BD2512">
                    <w:rPr>
                      <w:rStyle w:val="divdocumentright-box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  <w:t xml:space="preserve"> </w:t>
                  </w:r>
                  <w:r w:rsidR="00E458C4">
                    <w:rPr>
                      <w:rStyle w:val="divdocumentright-box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  <w:t>part-time employment</w:t>
                  </w:r>
                  <w:r w:rsidR="00557FC0">
                    <w:rPr>
                      <w:rStyle w:val="divdocumentright-box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  <w:t xml:space="preserve"> to fill in my time when not in the classroom</w:t>
                  </w:r>
                  <w:r w:rsidR="00BE79B9">
                    <w:rPr>
                      <w:rStyle w:val="divdocumentright-box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  <w:t>.</w:t>
                  </w:r>
                  <w:r w:rsidR="0049427E">
                    <w:rPr>
                      <w:rStyle w:val="divdocumentright-box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  <w:t xml:space="preserve"> Experience working in different settings with a positive attitude and </w:t>
                  </w:r>
                  <w:r w:rsidR="005D09BB">
                    <w:rPr>
                      <w:rStyle w:val="divdocumentright-box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  <w:t>great problem-solving skills.</w:t>
                  </w:r>
                  <w:r w:rsidR="00320CA3">
                    <w:rPr>
                      <w:rStyle w:val="divdocumentright-box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  <w:t xml:space="preserve"> Lives with a disability due to a spine injury.</w:t>
                  </w:r>
                  <w:r w:rsidR="005D09BB">
                    <w:rPr>
                      <w:rStyle w:val="divdocumentright-box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  <w:t xml:space="preserve"> </w:t>
                  </w:r>
                  <w:r w:rsidR="00BE79B9">
                    <w:rPr>
                      <w:rStyle w:val="divdocumentright-box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  <w:t xml:space="preserve"> </w:t>
                  </w:r>
                  <w:r w:rsidR="00E458C4">
                    <w:rPr>
                      <w:rStyle w:val="divdocumentright-box"/>
                      <w:rFonts w:ascii="Tahoma" w:eastAsia="Tahoma" w:hAnsi="Tahoma" w:cs="Tahoma"/>
                      <w:color w:val="343B30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E578B4" w14:paraId="43FAFDAE" w14:textId="77777777" w:rsidTr="00CC234F">
              <w:trPr>
                <w:trHeight w:val="11802"/>
                <w:tblCellSpacing w:w="0" w:type="dxa"/>
              </w:trPr>
              <w:tc>
                <w:tcPr>
                  <w:tcW w:w="7980" w:type="dxa"/>
                  <w:shd w:val="clear" w:color="auto" w:fill="FFFFFF"/>
                  <w:tcMar>
                    <w:top w:w="600" w:type="dxa"/>
                    <w:left w:w="360" w:type="dxa"/>
                    <w:bottom w:w="0" w:type="dxa"/>
                    <w:right w:w="360" w:type="dxa"/>
                  </w:tcMar>
                  <w:hideMark/>
                </w:tcPr>
                <w:p w14:paraId="2A7ABEA5" w14:textId="77777777" w:rsidR="00050634" w:rsidRPr="00685F38" w:rsidRDefault="006E749D" w:rsidP="00050634">
                  <w:pPr>
                    <w:pStyle w:val="NoSpacing"/>
                    <w:rPr>
                      <w:rStyle w:val="divdocumentparentContainerright-boxlast-box"/>
                      <w:rFonts w:ascii="Arial Nova" w:eastAsia="Tahoma" w:hAnsi="Arial Nova" w:cs="Tahoma"/>
                      <w:b/>
                      <w:bCs/>
                      <w:caps/>
                      <w:color w:val="343B30"/>
                      <w:sz w:val="28"/>
                      <w:szCs w:val="28"/>
                      <w:shd w:val="clear" w:color="auto" w:fill="auto"/>
                    </w:rPr>
                  </w:pPr>
                  <w:r w:rsidRPr="00685F38">
                    <w:rPr>
                      <w:rStyle w:val="divdocumentparentContainerright-boxlast-box"/>
                      <w:rFonts w:ascii="Arial Nova" w:eastAsia="Tahoma" w:hAnsi="Arial Nova" w:cs="Tahoma"/>
                      <w:b/>
                      <w:bCs/>
                      <w:caps/>
                      <w:color w:val="343B30"/>
                      <w:sz w:val="28"/>
                      <w:szCs w:val="28"/>
                      <w:shd w:val="clear" w:color="auto" w:fill="auto"/>
                    </w:rPr>
                    <w:t>Work History</w:t>
                  </w:r>
                </w:p>
                <w:p w14:paraId="7DAB14AE" w14:textId="023610DE" w:rsidR="004D076E" w:rsidRPr="00140467" w:rsidRDefault="004D076E" w:rsidP="00140467">
                  <w:pPr>
                    <w:rPr>
                      <w:rStyle w:val="divdocumentparentContainerright-boxlast-box"/>
                      <w:rFonts w:ascii="Arial Nova" w:hAnsi="Arial Nova" w:cs="Microsoft Sans Serif"/>
                      <w:b/>
                      <w:sz w:val="18"/>
                      <w:szCs w:val="18"/>
                      <w:shd w:val="clear" w:color="auto" w:fill="auto"/>
                    </w:rPr>
                  </w:pPr>
                  <w:r w:rsidRPr="00DC42D5">
                    <w:rPr>
                      <w:rFonts w:ascii="Arial Nova" w:hAnsi="Arial Nova" w:cs="Microsoft Sans Serif"/>
                      <w:sz w:val="18"/>
                      <w:szCs w:val="18"/>
                    </w:rPr>
                    <w:t xml:space="preserve">                </w:t>
                  </w:r>
                  <w:r w:rsidRPr="00DC42D5">
                    <w:rPr>
                      <w:rFonts w:ascii="Arial Nova" w:hAnsi="Arial Nova" w:cs="Microsoft Sans Serif"/>
                      <w:b/>
                      <w:sz w:val="18"/>
                      <w:szCs w:val="18"/>
                    </w:rPr>
                    <w:t xml:space="preserve">                                                                 </w:t>
                  </w:r>
                </w:p>
                <w:p w14:paraId="0868A115" w14:textId="1123EE54" w:rsidR="00E578B4" w:rsidRPr="00685F38" w:rsidRDefault="006E749D" w:rsidP="00050634">
                  <w:pPr>
                    <w:pStyle w:val="NoSpacing"/>
                    <w:rPr>
                      <w:rStyle w:val="divdocumentparentContainerright-boxlast-box"/>
                      <w:rFonts w:ascii="Arial Nova" w:eastAsia="Tahoma" w:hAnsi="Arial Nova" w:cs="Tahoma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 w:rsidRPr="00685F38">
                    <w:rPr>
                      <w:rStyle w:val="txtBold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t>Thames Valley District School Board</w:t>
                  </w:r>
                  <w:r w:rsidRPr="00685F38">
                    <w:rPr>
                      <w:rStyle w:val="divdocumentsinglecolumnpaddedline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t xml:space="preserve"> </w:t>
                  </w:r>
                  <w:r w:rsidRPr="00685F38">
                    <w:rPr>
                      <w:rStyle w:val="span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t xml:space="preserve">- </w:t>
                  </w:r>
                  <w:r w:rsidRPr="00685F38">
                    <w:rPr>
                      <w:rStyle w:val="txtBold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t>Occasional Secondary Teacher</w:t>
                  </w:r>
                  <w:r w:rsidRPr="00685F38">
                    <w:rPr>
                      <w:rStyle w:val="divdocumentsinglecolumnpaddedline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t xml:space="preserve"> </w:t>
                  </w:r>
                  <w:r w:rsidRPr="00685F38">
                    <w:rPr>
                      <w:rStyle w:val="divdocumentsinglecolumnpaddedline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br/>
                  </w:r>
                  <w:r w:rsidRPr="00685F38">
                    <w:rPr>
                      <w:rStyle w:val="txtItl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t>London</w:t>
                  </w:r>
                  <w:r w:rsidRPr="00685F38">
                    <w:rPr>
                      <w:rStyle w:val="span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t xml:space="preserve">, </w:t>
                  </w:r>
                  <w:r w:rsidRPr="00685F38">
                    <w:rPr>
                      <w:rStyle w:val="txtItl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t>Ontario</w:t>
                  </w:r>
                  <w:r w:rsidRPr="00685F38">
                    <w:rPr>
                      <w:rStyle w:val="divdocumentsinglecolumnpaddedline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t xml:space="preserve"> </w:t>
                  </w:r>
                  <w:r w:rsidRPr="00685F38">
                    <w:rPr>
                      <w:rStyle w:val="divdocumentseptr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t>• </w:t>
                  </w:r>
                  <w:r w:rsidRPr="00685F38">
                    <w:rPr>
                      <w:rStyle w:val="txtItl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t>03/2018</w:t>
                  </w:r>
                  <w:r w:rsidRPr="00685F38">
                    <w:rPr>
                      <w:rStyle w:val="span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t xml:space="preserve"> - </w:t>
                  </w:r>
                  <w:r w:rsidRPr="00685F38">
                    <w:rPr>
                      <w:rStyle w:val="txtItl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t>Current</w:t>
                  </w:r>
                  <w:r w:rsidRPr="00685F38">
                    <w:rPr>
                      <w:rStyle w:val="divdocumentsinglecolumnpaddedline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30F85282" w14:textId="6D81C687" w:rsidR="00E578B4" w:rsidRPr="00685F38" w:rsidRDefault="006E749D" w:rsidP="00050634">
                  <w:pPr>
                    <w:pStyle w:val="NoSpacing"/>
                    <w:numPr>
                      <w:ilvl w:val="0"/>
                      <w:numId w:val="13"/>
                    </w:numPr>
                    <w:rPr>
                      <w:rStyle w:val="span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</w:pPr>
                  <w:r w:rsidRPr="00685F38">
                    <w:rPr>
                      <w:rStyle w:val="span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t>Energetic educator that effectively applies classroom management and problem</w:t>
                  </w:r>
                  <w:r w:rsidR="00A10377" w:rsidRPr="00685F38">
                    <w:rPr>
                      <w:rStyle w:val="span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t>-</w:t>
                  </w:r>
                  <w:r w:rsidRPr="00685F38">
                    <w:rPr>
                      <w:rStyle w:val="span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t>solving skills.</w:t>
                  </w:r>
                </w:p>
                <w:p w14:paraId="418221B0" w14:textId="77777777" w:rsidR="00E578B4" w:rsidRPr="00685F38" w:rsidRDefault="006E749D" w:rsidP="00050634">
                  <w:pPr>
                    <w:pStyle w:val="NoSpacing"/>
                    <w:numPr>
                      <w:ilvl w:val="0"/>
                      <w:numId w:val="13"/>
                    </w:numPr>
                    <w:rPr>
                      <w:rStyle w:val="span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</w:pPr>
                  <w:r w:rsidRPr="00685F38">
                    <w:rPr>
                      <w:rStyle w:val="span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t>Facilitated and implemented lesson plans provided by teachers for designated classes.</w:t>
                  </w:r>
                </w:p>
                <w:p w14:paraId="38533C52" w14:textId="77777777" w:rsidR="00E578B4" w:rsidRPr="00685F38" w:rsidRDefault="006E749D" w:rsidP="00050634">
                  <w:pPr>
                    <w:pStyle w:val="NoSpacing"/>
                    <w:numPr>
                      <w:ilvl w:val="0"/>
                      <w:numId w:val="13"/>
                    </w:numPr>
                    <w:rPr>
                      <w:rStyle w:val="span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</w:pPr>
                  <w:r w:rsidRPr="00685F38">
                    <w:rPr>
                      <w:rStyle w:val="span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t>Fostered team collaboration between students through in classroom discussions.</w:t>
                  </w:r>
                </w:p>
                <w:p w14:paraId="6C3DF864" w14:textId="77777777" w:rsidR="00E578B4" w:rsidRPr="00685F38" w:rsidRDefault="006E749D" w:rsidP="00050634">
                  <w:pPr>
                    <w:pStyle w:val="NoSpacing"/>
                    <w:numPr>
                      <w:ilvl w:val="0"/>
                      <w:numId w:val="13"/>
                    </w:numPr>
                    <w:rPr>
                      <w:rStyle w:val="span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</w:pPr>
                  <w:r w:rsidRPr="00685F38">
                    <w:rPr>
                      <w:rStyle w:val="span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t>Consistently enforced disciplinary limits for a structured environment conducive to learning.</w:t>
                  </w:r>
                </w:p>
                <w:p w14:paraId="206F1608" w14:textId="77777777" w:rsidR="00E578B4" w:rsidRPr="00685F38" w:rsidRDefault="006E749D" w:rsidP="00050634">
                  <w:pPr>
                    <w:pStyle w:val="NoSpacing"/>
                    <w:numPr>
                      <w:ilvl w:val="0"/>
                      <w:numId w:val="13"/>
                    </w:numPr>
                    <w:rPr>
                      <w:rStyle w:val="span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</w:pPr>
                  <w:r w:rsidRPr="00685F38">
                    <w:rPr>
                      <w:rStyle w:val="span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t>Adapted teaching methods and materials to meet students' varying needs and interests.</w:t>
                  </w:r>
                </w:p>
                <w:p w14:paraId="60ACF491" w14:textId="178D08D4" w:rsidR="00E578B4" w:rsidRPr="00685F38" w:rsidRDefault="006E749D" w:rsidP="00050634">
                  <w:pPr>
                    <w:pStyle w:val="NoSpacing"/>
                    <w:numPr>
                      <w:ilvl w:val="0"/>
                      <w:numId w:val="13"/>
                    </w:numPr>
                    <w:rPr>
                      <w:rStyle w:val="span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</w:pPr>
                  <w:r w:rsidRPr="00685F38">
                    <w:rPr>
                      <w:rStyle w:val="span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t>Taught multiple subjects to students with intellectual or emotional disabilities.</w:t>
                  </w:r>
                </w:p>
                <w:p w14:paraId="332BC346" w14:textId="77777777" w:rsidR="00BC54B3" w:rsidRPr="00685F38" w:rsidRDefault="00BC54B3" w:rsidP="00BC54B3">
                  <w:pPr>
                    <w:pStyle w:val="NoSpacing"/>
                    <w:ind w:left="720"/>
                    <w:rPr>
                      <w:rStyle w:val="span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</w:pPr>
                </w:p>
                <w:p w14:paraId="662F3956" w14:textId="325FD9FE" w:rsidR="00E578B4" w:rsidRPr="00685F38" w:rsidRDefault="006E749D" w:rsidP="00050634">
                  <w:pPr>
                    <w:pStyle w:val="NoSpacing"/>
                    <w:rPr>
                      <w:rStyle w:val="divdocumentparentContainerright-boxlast-box"/>
                      <w:rFonts w:ascii="Arial Nova" w:eastAsia="Tahoma" w:hAnsi="Arial Nova" w:cs="Tahoma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 w:rsidRPr="00685F38">
                    <w:rPr>
                      <w:rStyle w:val="txtBold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t>London Children's Connection</w:t>
                  </w:r>
                  <w:r w:rsidRPr="00685F38">
                    <w:rPr>
                      <w:rStyle w:val="divdocumentsinglecolumnpaddedline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t xml:space="preserve"> </w:t>
                  </w:r>
                  <w:r w:rsidRPr="00685F38">
                    <w:rPr>
                      <w:rStyle w:val="span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t xml:space="preserve">- </w:t>
                  </w:r>
                  <w:r w:rsidRPr="00685F38">
                    <w:rPr>
                      <w:rStyle w:val="txtBold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t>School Age Program Supervisor</w:t>
                  </w:r>
                  <w:r w:rsidRPr="00685F38">
                    <w:rPr>
                      <w:rStyle w:val="divdocumentsinglecolumnpaddedline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t xml:space="preserve"> </w:t>
                  </w:r>
                  <w:r w:rsidRPr="00685F38">
                    <w:rPr>
                      <w:rStyle w:val="divdocumentsinglecolumnpaddedline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br/>
                  </w:r>
                  <w:r w:rsidRPr="00685F38">
                    <w:rPr>
                      <w:rStyle w:val="txtItl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t>London</w:t>
                  </w:r>
                  <w:r w:rsidRPr="00685F38">
                    <w:rPr>
                      <w:rStyle w:val="span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t xml:space="preserve">, </w:t>
                  </w:r>
                  <w:r w:rsidRPr="00685F38">
                    <w:rPr>
                      <w:rStyle w:val="txtItl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t>ON</w:t>
                  </w:r>
                  <w:r w:rsidRPr="00685F38">
                    <w:rPr>
                      <w:rStyle w:val="divdocumentsinglecolumnpaddedline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t xml:space="preserve"> </w:t>
                  </w:r>
                  <w:r w:rsidRPr="00685F38">
                    <w:rPr>
                      <w:rStyle w:val="divdocumentseptr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t>• </w:t>
                  </w:r>
                  <w:r w:rsidRPr="00685F38">
                    <w:rPr>
                      <w:rStyle w:val="txtItl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t>10/2013</w:t>
                  </w:r>
                  <w:r w:rsidRPr="00685F38">
                    <w:rPr>
                      <w:rStyle w:val="span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t xml:space="preserve"> </w:t>
                  </w:r>
                  <w:r w:rsidR="00E458C4" w:rsidRPr="00685F38">
                    <w:rPr>
                      <w:rStyle w:val="span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t>–</w:t>
                  </w:r>
                  <w:r w:rsidRPr="00685F38">
                    <w:rPr>
                      <w:rStyle w:val="span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t xml:space="preserve"> </w:t>
                  </w:r>
                  <w:r w:rsidR="00E458C4" w:rsidRPr="00685F38">
                    <w:rPr>
                      <w:rStyle w:val="span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t>06/2019</w:t>
                  </w:r>
                  <w:r w:rsidRPr="00685F38">
                    <w:rPr>
                      <w:rStyle w:val="divdocumentsinglecolumnpaddedline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3CB79034" w14:textId="77777777" w:rsidR="00E578B4" w:rsidRPr="00685F38" w:rsidRDefault="006E749D" w:rsidP="00050634">
                  <w:pPr>
                    <w:pStyle w:val="NoSpacing"/>
                    <w:numPr>
                      <w:ilvl w:val="0"/>
                      <w:numId w:val="14"/>
                    </w:numPr>
                    <w:jc w:val="both"/>
                    <w:rPr>
                      <w:rStyle w:val="span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</w:pPr>
                  <w:r w:rsidRPr="00685F38">
                    <w:rPr>
                      <w:rStyle w:val="span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t>Supported schools and families by providing a safe, inclusive, and engaging space for before and after school care at various Elementary schools in both the TVDSB and the LDCSB.</w:t>
                  </w:r>
                </w:p>
                <w:p w14:paraId="6923ED4F" w14:textId="77777777" w:rsidR="00E578B4" w:rsidRPr="00685F38" w:rsidRDefault="006E749D" w:rsidP="00050634">
                  <w:pPr>
                    <w:pStyle w:val="NoSpacing"/>
                    <w:numPr>
                      <w:ilvl w:val="0"/>
                      <w:numId w:val="14"/>
                    </w:numPr>
                    <w:jc w:val="both"/>
                    <w:rPr>
                      <w:rStyle w:val="span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</w:pPr>
                  <w:r w:rsidRPr="00685F38">
                    <w:rPr>
                      <w:rStyle w:val="span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t>Supervised full-day summer camps in 2014, 2016, 2017, and 2018.</w:t>
                  </w:r>
                </w:p>
                <w:p w14:paraId="2253E869" w14:textId="77777777" w:rsidR="00E578B4" w:rsidRPr="00685F38" w:rsidRDefault="006E749D" w:rsidP="00050634">
                  <w:pPr>
                    <w:pStyle w:val="NoSpacing"/>
                    <w:numPr>
                      <w:ilvl w:val="0"/>
                      <w:numId w:val="14"/>
                    </w:numPr>
                    <w:jc w:val="both"/>
                    <w:rPr>
                      <w:rStyle w:val="span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</w:pPr>
                  <w:r w:rsidRPr="00685F38">
                    <w:rPr>
                      <w:rStyle w:val="span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t>Complied with all Ministry of Education standards.</w:t>
                  </w:r>
                </w:p>
                <w:p w14:paraId="0807CF87" w14:textId="77777777" w:rsidR="00E578B4" w:rsidRPr="00685F38" w:rsidRDefault="006E749D" w:rsidP="00050634">
                  <w:pPr>
                    <w:pStyle w:val="NoSpacing"/>
                    <w:numPr>
                      <w:ilvl w:val="0"/>
                      <w:numId w:val="14"/>
                    </w:numPr>
                    <w:jc w:val="both"/>
                    <w:rPr>
                      <w:rStyle w:val="span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</w:pPr>
                  <w:r w:rsidRPr="00685F38">
                    <w:rPr>
                      <w:rStyle w:val="span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t>Encouraged curiosity, exploration and problem-solving appropriate to children's development levels.</w:t>
                  </w:r>
                </w:p>
                <w:p w14:paraId="2EB1172E" w14:textId="77777777" w:rsidR="00E578B4" w:rsidRPr="00685F38" w:rsidRDefault="006E749D" w:rsidP="00050634">
                  <w:pPr>
                    <w:pStyle w:val="NoSpacing"/>
                    <w:numPr>
                      <w:ilvl w:val="0"/>
                      <w:numId w:val="14"/>
                    </w:numPr>
                    <w:jc w:val="both"/>
                    <w:rPr>
                      <w:rStyle w:val="span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</w:pPr>
                  <w:r w:rsidRPr="00685F38">
                    <w:rPr>
                      <w:rStyle w:val="span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t>Maintained positive and lasting relationships with schools, parents, and coworkers.</w:t>
                  </w:r>
                </w:p>
                <w:p w14:paraId="60FBC734" w14:textId="3615FEF1" w:rsidR="00A10377" w:rsidRPr="00685F38" w:rsidRDefault="006E749D" w:rsidP="00050634">
                  <w:pPr>
                    <w:pStyle w:val="NoSpacing"/>
                    <w:numPr>
                      <w:ilvl w:val="0"/>
                      <w:numId w:val="14"/>
                    </w:numPr>
                    <w:jc w:val="both"/>
                    <w:rPr>
                      <w:rStyle w:val="span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</w:pPr>
                  <w:r w:rsidRPr="00685F38">
                    <w:rPr>
                      <w:rStyle w:val="span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  <w:t>Sustained a safe play environment by emphasizing and maintaining cleanliness and organization.</w:t>
                  </w:r>
                </w:p>
                <w:p w14:paraId="04E2305B" w14:textId="77777777" w:rsidR="00A10377" w:rsidRPr="00685F38" w:rsidRDefault="00A10377" w:rsidP="00050634">
                  <w:pPr>
                    <w:pStyle w:val="NoSpacing"/>
                    <w:rPr>
                      <w:rStyle w:val="span"/>
                      <w:rFonts w:ascii="Arial Nova" w:eastAsia="Tahoma" w:hAnsi="Arial Nova" w:cs="Tahoma"/>
                      <w:color w:val="343B30"/>
                      <w:sz w:val="20"/>
                      <w:szCs w:val="20"/>
                    </w:rPr>
                  </w:pPr>
                </w:p>
                <w:p w14:paraId="24438C78" w14:textId="77777777" w:rsidR="007770E5" w:rsidRPr="00685F38" w:rsidRDefault="007770E5" w:rsidP="007770E5">
                  <w:pPr>
                    <w:pStyle w:val="NoSpacing"/>
                    <w:ind w:left="720"/>
                    <w:jc w:val="both"/>
                    <w:rPr>
                      <w:rStyle w:val="divdocumentparentContainerright-boxlast-box"/>
                      <w:rFonts w:ascii="Arial Nova" w:eastAsia="Tahoma" w:hAnsi="Arial Nova" w:cs="Tahoma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</w:p>
                <w:p w14:paraId="76D2DA1E" w14:textId="77777777" w:rsidR="00E578B4" w:rsidRPr="00685F38" w:rsidRDefault="006E749D" w:rsidP="00050634">
                  <w:pPr>
                    <w:pStyle w:val="NoSpacing"/>
                    <w:rPr>
                      <w:rStyle w:val="divdocumentparentContainerright-boxlast-box"/>
                      <w:rFonts w:ascii="Arial Nova" w:eastAsia="Tahoma" w:hAnsi="Arial Nova" w:cs="Tahoma"/>
                      <w:b/>
                      <w:bCs/>
                      <w:caps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 w:rsidRPr="00685F38">
                    <w:rPr>
                      <w:rStyle w:val="divdocumentparentContainerright-boxlast-box"/>
                      <w:rFonts w:ascii="Arial Nova" w:eastAsia="Tahoma" w:hAnsi="Arial Nova" w:cs="Tahoma"/>
                      <w:b/>
                      <w:bCs/>
                      <w:caps/>
                      <w:color w:val="343B30"/>
                      <w:sz w:val="20"/>
                      <w:szCs w:val="20"/>
                      <w:shd w:val="clear" w:color="auto" w:fill="auto"/>
                    </w:rPr>
                    <w:t>Volunteer Work</w:t>
                  </w:r>
                </w:p>
                <w:p w14:paraId="46175180" w14:textId="51C24A5C" w:rsidR="00583F27" w:rsidRPr="00685F38" w:rsidRDefault="006E749D" w:rsidP="00583F27">
                  <w:pPr>
                    <w:pStyle w:val="NoSpacing"/>
                    <w:numPr>
                      <w:ilvl w:val="0"/>
                      <w:numId w:val="17"/>
                    </w:numPr>
                    <w:rPr>
                      <w:rStyle w:val="divdocumentparentContainerright-boxlast-box"/>
                      <w:rFonts w:ascii="Arial Nova" w:eastAsia="Tahoma" w:hAnsi="Arial Nova" w:cs="Tahoma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 w:rsidRPr="00685F38">
                    <w:rPr>
                      <w:rStyle w:val="divdocumentparentContainerright-boxlast-box"/>
                      <w:rFonts w:ascii="Arial Nova" w:eastAsia="Tahoma" w:hAnsi="Arial Nova" w:cs="Tahoma"/>
                      <w:b/>
                      <w:color w:val="343B30"/>
                      <w:sz w:val="20"/>
                      <w:szCs w:val="20"/>
                      <w:shd w:val="clear" w:color="auto" w:fill="auto"/>
                    </w:rPr>
                    <w:t>Youth Opportunity Unlimited GED Tutor</w:t>
                  </w:r>
                  <w:r w:rsidRPr="00685F38">
                    <w:rPr>
                      <w:rStyle w:val="divdocumentparentContainerright-boxlast-box"/>
                      <w:rFonts w:ascii="Arial Nova" w:eastAsia="Tahoma" w:hAnsi="Arial Nova" w:cs="Tahoma"/>
                      <w:color w:val="343B30"/>
                      <w:sz w:val="20"/>
                      <w:szCs w:val="20"/>
                      <w:shd w:val="clear" w:color="auto" w:fill="auto"/>
                    </w:rPr>
                    <w:t xml:space="preserve"> </w:t>
                  </w:r>
                  <w:r w:rsidR="00CC234F" w:rsidRPr="00685F38">
                    <w:rPr>
                      <w:rStyle w:val="divdocumentparentContainerright-boxlast-box"/>
                      <w:rFonts w:ascii="Arial Nova" w:eastAsia="Tahoma" w:hAnsi="Arial Nova" w:cs="Tahoma"/>
                      <w:color w:val="343B30"/>
                      <w:sz w:val="20"/>
                      <w:szCs w:val="20"/>
                      <w:shd w:val="clear" w:color="auto" w:fill="auto"/>
                    </w:rPr>
                    <w:t>•</w:t>
                  </w:r>
                  <w:r w:rsidR="00583F27" w:rsidRPr="00685F38">
                    <w:rPr>
                      <w:rStyle w:val="divdocumentparentContainerright-boxlast-box"/>
                      <w:rFonts w:ascii="Arial Nova" w:eastAsia="Tahoma" w:hAnsi="Arial Nova" w:cs="Tahoma"/>
                      <w:color w:val="343B30"/>
                      <w:sz w:val="20"/>
                      <w:szCs w:val="20"/>
                      <w:shd w:val="clear" w:color="auto" w:fill="auto"/>
                    </w:rPr>
                    <w:t xml:space="preserve"> </w:t>
                  </w:r>
                  <w:r w:rsidRPr="00685F38">
                    <w:rPr>
                      <w:rStyle w:val="divdocumentparentContainerright-boxlast-box"/>
                      <w:rFonts w:ascii="Arial Nova" w:eastAsia="Tahoma" w:hAnsi="Arial Nova" w:cs="Tahoma"/>
                      <w:b/>
                      <w:color w:val="343B30"/>
                      <w:sz w:val="20"/>
                      <w:szCs w:val="20"/>
                      <w:shd w:val="clear" w:color="auto" w:fill="auto"/>
                    </w:rPr>
                    <w:t>Fall 2011 - Spring 2012</w:t>
                  </w:r>
                  <w:r w:rsidRPr="00685F38">
                    <w:rPr>
                      <w:rStyle w:val="divdocumentparentContainerright-boxlast-box"/>
                      <w:rFonts w:ascii="Arial Nova" w:eastAsia="Tahoma" w:hAnsi="Arial Nova" w:cs="Tahoma"/>
                      <w:color w:val="343B30"/>
                      <w:sz w:val="20"/>
                      <w:szCs w:val="20"/>
                      <w:shd w:val="clear" w:color="auto" w:fill="auto"/>
                    </w:rPr>
                    <w:t xml:space="preserve"> </w:t>
                  </w:r>
                </w:p>
                <w:p w14:paraId="12069CE0" w14:textId="33BF1F0F" w:rsidR="00E578B4" w:rsidRPr="00685F38" w:rsidRDefault="006E749D" w:rsidP="00583F27">
                  <w:pPr>
                    <w:pStyle w:val="NoSpacing"/>
                    <w:ind w:left="720"/>
                    <w:rPr>
                      <w:rStyle w:val="divdocumentparentContainerright-boxlast-box"/>
                      <w:rFonts w:ascii="Arial Nova" w:eastAsia="Tahoma" w:hAnsi="Arial Nova" w:cs="Tahoma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 w:rsidRPr="00685F38">
                    <w:rPr>
                      <w:rStyle w:val="divdocumentparentContainerright-boxlast-box"/>
                      <w:rFonts w:ascii="Arial Nova" w:eastAsia="Tahoma" w:hAnsi="Arial Nova" w:cs="Tahoma"/>
                      <w:color w:val="343B30"/>
                      <w:sz w:val="20"/>
                      <w:szCs w:val="20"/>
                      <w:shd w:val="clear" w:color="auto" w:fill="auto"/>
                    </w:rPr>
                    <w:t>Assisted young adults with the GED preparation course.</w:t>
                  </w:r>
                </w:p>
                <w:p w14:paraId="22BCE71D" w14:textId="4018AD88" w:rsidR="00E578B4" w:rsidRDefault="006E749D" w:rsidP="00583F27">
                  <w:pPr>
                    <w:pStyle w:val="NoSpacing"/>
                    <w:numPr>
                      <w:ilvl w:val="0"/>
                      <w:numId w:val="17"/>
                    </w:numPr>
                    <w:rPr>
                      <w:rStyle w:val="divdocumentparentContainerright-boxlast-box"/>
                      <w:rFonts w:ascii="Tahoma" w:eastAsia="Tahoma" w:hAnsi="Tahoma" w:cs="Tahoma"/>
                      <w:color w:val="343B30"/>
                      <w:sz w:val="18"/>
                      <w:szCs w:val="18"/>
                      <w:shd w:val="clear" w:color="auto" w:fill="auto"/>
                    </w:rPr>
                  </w:pPr>
                  <w:r w:rsidRPr="00685F38">
                    <w:rPr>
                      <w:rStyle w:val="divdocumentparentContainerright-boxlast-box"/>
                      <w:rFonts w:ascii="Arial Nova" w:eastAsia="Tahoma" w:hAnsi="Arial Nova" w:cs="Tahoma"/>
                      <w:b/>
                      <w:color w:val="343B30"/>
                      <w:sz w:val="20"/>
                      <w:szCs w:val="20"/>
                      <w:shd w:val="clear" w:color="auto" w:fill="auto"/>
                    </w:rPr>
                    <w:t>Librarianship at Saint Thomas Aquinas Secondary School</w:t>
                  </w:r>
                  <w:r w:rsidRPr="00685F38">
                    <w:rPr>
                      <w:rStyle w:val="divdocumentparentContainerright-boxlast-box"/>
                      <w:rFonts w:ascii="Arial Nova" w:eastAsia="Tahoma" w:hAnsi="Arial Nova" w:cs="Tahoma"/>
                      <w:color w:val="343B30"/>
                      <w:sz w:val="20"/>
                      <w:szCs w:val="20"/>
                      <w:shd w:val="clear" w:color="auto" w:fill="auto"/>
                    </w:rPr>
                    <w:t xml:space="preserve"> </w:t>
                  </w:r>
                  <w:r w:rsidR="00CC234F" w:rsidRPr="00685F38">
                    <w:rPr>
                      <w:rStyle w:val="divdocumentparentContainerright-boxlast-box"/>
                      <w:rFonts w:ascii="Arial Nova" w:eastAsia="Tahoma" w:hAnsi="Arial Nova" w:cs="Tahoma"/>
                      <w:color w:val="343B30"/>
                      <w:sz w:val="20"/>
                      <w:szCs w:val="20"/>
                      <w:shd w:val="clear" w:color="auto" w:fill="auto"/>
                    </w:rPr>
                    <w:t xml:space="preserve">• </w:t>
                  </w:r>
                  <w:r w:rsidRPr="00685F38">
                    <w:rPr>
                      <w:rStyle w:val="divdocumentparentContainerright-boxlast-box"/>
                      <w:rFonts w:ascii="Arial Nova" w:eastAsia="Tahoma" w:hAnsi="Arial Nova" w:cs="Tahoma"/>
                      <w:b/>
                      <w:color w:val="343B30"/>
                      <w:sz w:val="20"/>
                      <w:szCs w:val="20"/>
                      <w:shd w:val="clear" w:color="auto" w:fill="auto"/>
                    </w:rPr>
                    <w:t>Spring 2013</w:t>
                  </w:r>
                  <w:r w:rsidRPr="00685F38">
                    <w:rPr>
                      <w:rStyle w:val="divdocumentparentContainerright-boxlast-box"/>
                      <w:rFonts w:ascii="Arial Nova" w:eastAsia="Tahoma" w:hAnsi="Arial Nova" w:cs="Tahoma"/>
                      <w:color w:val="343B30"/>
                      <w:sz w:val="20"/>
                      <w:szCs w:val="20"/>
                      <w:shd w:val="clear" w:color="auto" w:fill="auto"/>
                    </w:rPr>
                    <w:t xml:space="preserve"> Assisted with daily operations of the library.</w:t>
                  </w:r>
                </w:p>
              </w:tc>
            </w:tr>
          </w:tbl>
          <w:p w14:paraId="0EE2D441" w14:textId="77777777" w:rsidR="00E578B4" w:rsidRDefault="00E578B4"/>
        </w:tc>
      </w:tr>
    </w:tbl>
    <w:p w14:paraId="1C0F48B5" w14:textId="664E21B9" w:rsidR="00E578B4" w:rsidRDefault="006E749D">
      <w:pPr>
        <w:spacing w:line="20" w:lineRule="auto"/>
      </w:pPr>
      <w:r>
        <w:rPr>
          <w:color w:val="FFFFFF"/>
          <w:sz w:val="2"/>
        </w:rPr>
        <w:t>.</w:t>
      </w:r>
    </w:p>
    <w:sectPr w:rsidR="00E578B4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7BDAFC3-F704-4E22-8312-90ABDC4C8982}"/>
    <w:embedBold r:id="rId2" w:fontKey="{67D64E61-A10B-4A65-B738-E454D5B0C6DD}"/>
    <w:embedItalic r:id="rId3" w:fontKey="{B7319B98-17A9-4D06-9527-AF8895A23845}"/>
    <w:embedBoldItalic r:id="rId4" w:fontKey="{F9EB4F3D-16F6-4587-8A91-879FB7D29D9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F60E88A-35CF-4F1A-ADA4-21631F1DEB8D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6" w:fontKey="{59FB28EF-36F9-40BF-8596-277676889315}"/>
    <w:embedBold r:id="rId7" w:fontKey="{588887B3-FB06-429D-A5A1-18CE337B3551}"/>
    <w:embedItalic r:id="rId8" w:fontKey="{A306091A-4A2C-43FB-B492-348B1F759FD9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9" w:fontKey="{C8DFA55F-4B80-4AA9-A868-AC261E425D5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66F73B7D-2F43-4BA5-906F-D6DAF7B203D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8E1F4B98-40BB-437F-BDA5-589161DF16D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16B690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C4413C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0A246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2905A5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A0A69C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75C998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86EB4F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FDA418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7222EF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E568700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6BE0F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24267C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DEAAE7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E905F8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B3ADB5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DCC549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E747CB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77C9A0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5CFC8F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1DE656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364C42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D2008F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340A6E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74058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1B6CEA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74E6D4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13CD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8402C58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E68B7D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4AEEF9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4FAB1F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B4841E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A78825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40A66C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E92E84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DE4ADF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D2EE8C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EFCD45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36CF38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DDEE6E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0B63A7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12662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6BC726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866DCF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FD497F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B5B8FC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6C425F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D30FC3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3D011D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88CCC9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B5C34E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7CE7F7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36651E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1FA07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1C8119C"/>
    <w:multiLevelType w:val="hybridMultilevel"/>
    <w:tmpl w:val="9AEA9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2343FB4"/>
    <w:multiLevelType w:val="hybridMultilevel"/>
    <w:tmpl w:val="30B4D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F228B0"/>
    <w:multiLevelType w:val="hybridMultilevel"/>
    <w:tmpl w:val="59B01B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02D3B60"/>
    <w:multiLevelType w:val="hybridMultilevel"/>
    <w:tmpl w:val="D416E0F6"/>
    <w:lvl w:ilvl="0" w:tplc="C3A64A9C">
      <w:numFmt w:val="bullet"/>
      <w:lvlText w:val="·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295893"/>
    <w:multiLevelType w:val="hybridMultilevel"/>
    <w:tmpl w:val="A1C8E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A5732E"/>
    <w:multiLevelType w:val="hybridMultilevel"/>
    <w:tmpl w:val="E0781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2F10DB"/>
    <w:multiLevelType w:val="hybridMultilevel"/>
    <w:tmpl w:val="91FA9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8F3B99"/>
    <w:multiLevelType w:val="hybridMultilevel"/>
    <w:tmpl w:val="488EF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751B11"/>
    <w:multiLevelType w:val="hybridMultilevel"/>
    <w:tmpl w:val="3EA0E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A8317F"/>
    <w:multiLevelType w:val="hybridMultilevel"/>
    <w:tmpl w:val="C2FA788C"/>
    <w:lvl w:ilvl="0" w:tplc="F0B4D72E">
      <w:numFmt w:val="bullet"/>
      <w:lvlText w:val="·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640089"/>
    <w:multiLevelType w:val="hybridMultilevel"/>
    <w:tmpl w:val="7436C1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28960652">
    <w:abstractNumId w:val="0"/>
  </w:num>
  <w:num w:numId="2" w16cid:durableId="1283462060">
    <w:abstractNumId w:val="1"/>
  </w:num>
  <w:num w:numId="3" w16cid:durableId="2105613756">
    <w:abstractNumId w:val="2"/>
  </w:num>
  <w:num w:numId="4" w16cid:durableId="203292831">
    <w:abstractNumId w:val="3"/>
  </w:num>
  <w:num w:numId="5" w16cid:durableId="2112965505">
    <w:abstractNumId w:val="4"/>
  </w:num>
  <w:num w:numId="6" w16cid:durableId="1134565259">
    <w:abstractNumId w:val="5"/>
  </w:num>
  <w:num w:numId="7" w16cid:durableId="1829201676">
    <w:abstractNumId w:val="16"/>
  </w:num>
  <w:num w:numId="8" w16cid:durableId="1557735774">
    <w:abstractNumId w:val="15"/>
  </w:num>
  <w:num w:numId="9" w16cid:durableId="781262377">
    <w:abstractNumId w:val="12"/>
  </w:num>
  <w:num w:numId="10" w16cid:durableId="500436423">
    <w:abstractNumId w:val="8"/>
  </w:num>
  <w:num w:numId="11" w16cid:durableId="69541309">
    <w:abstractNumId w:val="9"/>
  </w:num>
  <w:num w:numId="12" w16cid:durableId="626207718">
    <w:abstractNumId w:val="11"/>
  </w:num>
  <w:num w:numId="13" w16cid:durableId="796603884">
    <w:abstractNumId w:val="7"/>
  </w:num>
  <w:num w:numId="14" w16cid:durableId="696199560">
    <w:abstractNumId w:val="13"/>
  </w:num>
  <w:num w:numId="15" w16cid:durableId="978152124">
    <w:abstractNumId w:val="6"/>
  </w:num>
  <w:num w:numId="16" w16cid:durableId="1528639735">
    <w:abstractNumId w:val="14"/>
  </w:num>
  <w:num w:numId="17" w16cid:durableId="49718590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8B4"/>
    <w:rsid w:val="00050634"/>
    <w:rsid w:val="000D1327"/>
    <w:rsid w:val="00140467"/>
    <w:rsid w:val="001854C7"/>
    <w:rsid w:val="001D5781"/>
    <w:rsid w:val="00320CA3"/>
    <w:rsid w:val="003400DA"/>
    <w:rsid w:val="00422053"/>
    <w:rsid w:val="0049427E"/>
    <w:rsid w:val="004D076E"/>
    <w:rsid w:val="00557FC0"/>
    <w:rsid w:val="00583F27"/>
    <w:rsid w:val="005D070C"/>
    <w:rsid w:val="005D09BB"/>
    <w:rsid w:val="00685F38"/>
    <w:rsid w:val="006B42D2"/>
    <w:rsid w:val="006D2B26"/>
    <w:rsid w:val="006E749D"/>
    <w:rsid w:val="0071438F"/>
    <w:rsid w:val="007770E5"/>
    <w:rsid w:val="00872879"/>
    <w:rsid w:val="00914EDD"/>
    <w:rsid w:val="009C1B21"/>
    <w:rsid w:val="00A10377"/>
    <w:rsid w:val="00AC7775"/>
    <w:rsid w:val="00B47116"/>
    <w:rsid w:val="00BC54B3"/>
    <w:rsid w:val="00BD2512"/>
    <w:rsid w:val="00BE79B9"/>
    <w:rsid w:val="00C34040"/>
    <w:rsid w:val="00CC234F"/>
    <w:rsid w:val="00DB1C4E"/>
    <w:rsid w:val="00DC42D5"/>
    <w:rsid w:val="00E16178"/>
    <w:rsid w:val="00E458C4"/>
    <w:rsid w:val="00E578B4"/>
    <w:rsid w:val="00E77F40"/>
    <w:rsid w:val="00F25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B6413"/>
  <w15:docId w15:val="{F2A34289-FC77-492E-84B3-74C52804B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ivdocumentdivdocumentleftcell">
    <w:name w:val="div_document_div_documentleftcell"/>
    <w:basedOn w:val="DefaultParagraphFont"/>
  </w:style>
  <w:style w:type="character" w:customStyle="1" w:styleId="divdocumentleft-box">
    <w:name w:val="div_document_left-box"/>
    <w:basedOn w:val="DefaultParagraphFont"/>
  </w:style>
  <w:style w:type="paragraph" w:customStyle="1" w:styleId="divdocumentleft-boxsectionnth-child1">
    <w:name w:val="div_document_left-box &gt; section_nth-child(1)"/>
    <w:basedOn w:val="Normal"/>
  </w:style>
  <w:style w:type="paragraph" w:customStyle="1" w:styleId="divdocumentdivfirstparagraph">
    <w:name w:val="div_document_div_firstparagraph"/>
    <w:basedOn w:val="Normal"/>
  </w:style>
  <w:style w:type="paragraph" w:customStyle="1" w:styleId="divdocumentname">
    <w:name w:val="div_document_name"/>
    <w:basedOn w:val="Normal"/>
    <w:pPr>
      <w:spacing w:line="480" w:lineRule="atLeast"/>
    </w:pPr>
    <w:rPr>
      <w:b/>
      <w:bCs/>
      <w:caps/>
      <w:spacing w:val="10"/>
      <w:sz w:val="54"/>
      <w:szCs w:val="54"/>
    </w:rPr>
  </w:style>
  <w:style w:type="paragraph" w:customStyle="1" w:styleId="div">
    <w:name w:val="div"/>
    <w:basedOn w:val="Normal"/>
  </w:style>
  <w:style w:type="character" w:customStyle="1" w:styleId="divCharacter">
    <w:name w:val="div Character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topsectionsection">
    <w:name w:val="div_document_div_topsection_section"/>
    <w:basedOn w:val="Normal"/>
  </w:style>
  <w:style w:type="paragraph" w:customStyle="1" w:styleId="divaddress">
    <w:name w:val="div_address"/>
    <w:basedOn w:val="div"/>
    <w:pPr>
      <w:spacing w:line="240" w:lineRule="atLeast"/>
    </w:pPr>
    <w:rPr>
      <w:sz w:val="18"/>
      <w:szCs w:val="18"/>
    </w:rPr>
  </w:style>
  <w:style w:type="character" w:customStyle="1" w:styleId="adrsfirstcell">
    <w:name w:val="adrsfirstcell"/>
    <w:basedOn w:val="DefaultParagraphFont"/>
  </w:style>
  <w:style w:type="character" w:customStyle="1" w:styleId="adrssecondcell">
    <w:name w:val="adrssecondcell"/>
    <w:basedOn w:val="DefaultParagraphFont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addresstable">
    <w:name w:val="addresstable"/>
    <w:basedOn w:val="TableNormal"/>
    <w:tblPr/>
  </w:style>
  <w:style w:type="paragraph" w:customStyle="1" w:styleId="divdocumentleft-boxParagraph">
    <w:name w:val="div_document_left-box Paragraph"/>
    <w:basedOn w:val="Normal"/>
  </w:style>
  <w:style w:type="paragraph" w:customStyle="1" w:styleId="divdocumenttopsectionrowParentContainernth-last-child1sectionnth-child1heading">
    <w:name w:val="div_document_topsection_rowParentContainer_nth-last-child(1)_section_nth-child(1)_heading"/>
    <w:basedOn w:val="Normal"/>
  </w:style>
  <w:style w:type="paragraph" w:customStyle="1" w:styleId="divdocumentdivsectiontitle">
    <w:name w:val="div_document_div_sectiontitle"/>
    <w:basedOn w:val="Normal"/>
    <w:rPr>
      <w:spacing w:val="20"/>
    </w:rPr>
  </w:style>
  <w:style w:type="paragraph" w:customStyle="1" w:styleId="divdocumentsinglecolumn">
    <w:name w:val="div_document_singlecolumn"/>
    <w:basedOn w:val="Normal"/>
  </w:style>
  <w:style w:type="character" w:customStyle="1" w:styleId="divdocumentsinglecolumnpaddedline">
    <w:name w:val="div_document_singlecolumn_paddedline"/>
    <w:basedOn w:val="DefaultParagraphFont"/>
  </w:style>
  <w:style w:type="paragraph" w:customStyle="1" w:styleId="divdocumentulli">
    <w:name w:val="div_document_ul_li"/>
    <w:basedOn w:val="Normal"/>
    <w:pPr>
      <w:pBdr>
        <w:left w:val="none" w:sz="0" w:space="2" w:color="auto"/>
      </w:pBdr>
    </w:pPr>
  </w:style>
  <w:style w:type="paragraph" w:customStyle="1" w:styleId="divdocumentsinglecolumnpaddedlineParagraph">
    <w:name w:val="div_document_singlecolumn_paddedline Paragraph"/>
    <w:basedOn w:val="Normal"/>
  </w:style>
  <w:style w:type="paragraph" w:customStyle="1" w:styleId="divdocumentsectionheading">
    <w:name w:val="div_document_section_heading"/>
    <w:basedOn w:val="Normal"/>
  </w:style>
  <w:style w:type="character" w:customStyle="1" w:styleId="txtBold">
    <w:name w:val="txtBold"/>
    <w:basedOn w:val="DefaultParagraphFont"/>
    <w:rPr>
      <w:b/>
      <w:bCs/>
    </w:rPr>
  </w:style>
  <w:style w:type="character" w:customStyle="1" w:styleId="divdocumentseptr">
    <w:name w:val="div_document_septr"/>
    <w:basedOn w:val="DefaultParagraphFont"/>
    <w:rPr>
      <w:sz w:val="18"/>
      <w:szCs w:val="18"/>
    </w:rPr>
  </w:style>
  <w:style w:type="paragraph" w:customStyle="1" w:styleId="divdocumentdivparagraph">
    <w:name w:val="div_document_div_paragraph"/>
    <w:basedOn w:val="Normal"/>
  </w:style>
  <w:style w:type="table" w:customStyle="1" w:styleId="divdocumentleft-table">
    <w:name w:val="div_document_left-table"/>
    <w:basedOn w:val="TableNormal"/>
    <w:tblPr/>
  </w:style>
  <w:style w:type="character" w:customStyle="1" w:styleId="divdocumentdivdocumentrightcell">
    <w:name w:val="div_document_div_documentrightcell"/>
    <w:basedOn w:val="DefaultParagraphFont"/>
  </w:style>
  <w:style w:type="character" w:customStyle="1" w:styleId="divdocumentright-box">
    <w:name w:val="div_document_right-box"/>
    <w:basedOn w:val="DefaultParagraphFont"/>
  </w:style>
  <w:style w:type="paragraph" w:customStyle="1" w:styleId="divdocumenttopsectionright-boxsectionnth-last-child1">
    <w:name w:val="div_document_topsection_right-box_section_nth-last-child(1)"/>
    <w:basedOn w:val="Normal"/>
  </w:style>
  <w:style w:type="paragraph" w:customStyle="1" w:styleId="divdocumentparentContainerrowParentContainernth-child1sectionheading">
    <w:name w:val="div_document_parentContainer_rowParentContainer_nth-child(1)_section_heading"/>
    <w:basedOn w:val="Normal"/>
  </w:style>
  <w:style w:type="paragraph" w:customStyle="1" w:styleId="p">
    <w:name w:val="p"/>
    <w:basedOn w:val="Normal"/>
  </w:style>
  <w:style w:type="paragraph" w:customStyle="1" w:styleId="divdocumentright-boxParagraph">
    <w:name w:val="div_document_right-box Paragraph"/>
    <w:basedOn w:val="Normal"/>
  </w:style>
  <w:style w:type="character" w:customStyle="1" w:styleId="divdocumentparentContainerright-boxlast-box">
    <w:name w:val="div_document_parentContainer_right-box_last-box"/>
    <w:basedOn w:val="DefaultParagraphFont"/>
    <w:rPr>
      <w:shd w:val="clear" w:color="auto" w:fill="FFFFFF"/>
    </w:rPr>
  </w:style>
  <w:style w:type="paragraph" w:customStyle="1" w:styleId="divdocumentright-boxsectionnth-child1">
    <w:name w:val="div_document_right-box &gt; section_nth-child(1)"/>
    <w:basedOn w:val="Normal"/>
  </w:style>
  <w:style w:type="character" w:customStyle="1" w:styleId="txtItl">
    <w:name w:val="txtItl"/>
    <w:basedOn w:val="DefaultParagraphFont"/>
    <w:rPr>
      <w:i/>
      <w:iCs/>
    </w:rPr>
  </w:style>
  <w:style w:type="character" w:customStyle="1" w:styleId="Strong1">
    <w:name w:val="Strong1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em">
    <w:name w:val="em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parentContainerright-boxlast-boxParagraph">
    <w:name w:val="div_document_parentContainer_right-box_last-box Paragraph"/>
    <w:basedOn w:val="Normal"/>
    <w:pPr>
      <w:shd w:val="clear" w:color="auto" w:fill="FFFFFF"/>
    </w:pPr>
    <w:rPr>
      <w:shd w:val="clear" w:color="auto" w:fill="FFFFFF"/>
    </w:rPr>
  </w:style>
  <w:style w:type="table" w:customStyle="1" w:styleId="divdocumentright-table">
    <w:name w:val="div_document_right-table"/>
    <w:basedOn w:val="TableNormal"/>
    <w:tblPr/>
  </w:style>
  <w:style w:type="table" w:customStyle="1" w:styleId="divdocument">
    <w:name w:val="div_document"/>
    <w:basedOn w:val="TableNormal"/>
    <w:tblPr/>
  </w:style>
  <w:style w:type="paragraph" w:styleId="NoSpacing">
    <w:name w:val="No Spacing"/>
    <w:uiPriority w:val="1"/>
    <w:qFormat/>
    <w:rsid w:val="0005063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1C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C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GregorySuraci</vt:lpstr>
    </vt:vector>
  </TitlesOfParts>
  <Company/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GregorySuraci</dc:title>
  <dc:creator>Gregory Suraci</dc:creator>
  <cp:lastModifiedBy>Gregory</cp:lastModifiedBy>
  <cp:revision>3</cp:revision>
  <cp:lastPrinted>2019-02-17T21:06:00Z</cp:lastPrinted>
  <dcterms:created xsi:type="dcterms:W3CDTF">2023-03-17T17:33:00Z</dcterms:created>
  <dcterms:modified xsi:type="dcterms:W3CDTF">2023-03-17T17:33:00Z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zCsAAB+LCAAAAAAABAAVmDWi61oQBBekQEzBD4QWM2diZtbq/32pA0s+Z6a7yiRMkwzNYxSBsxADYQiGMATCogLC0hAtkDUumeCxWRGiHQu3hjfz0yssz28+IhlZqPR9cYarku+U1iRl7Z2GPaJ0hdjKmGDthX/+mgOBWFosuClpw8SpZ8tytb+L1SI221dG6fJsv7fqB1RbIi8rzZTiV3F90GmTaEEacrCvq7ZCykV4Ac2qfvASkUkwnGKhj+h</vt:lpwstr>
  </property>
  <property fmtid="{D5CDD505-2E9C-101B-9397-08002B2CF9AE}" pid="3" name="x1ye=1">
    <vt:lpwstr>VFpuAehifjoyBc/kQni0QCI9Q17ama+Pj0qb0xXC2rzASSebqh0PcodJNTtoMCWeKBoQ0ZhchIQL6+Zm+re6LlHou/twDlyPhXIEXfPCCQxHTy0YslBm8y8E2/9N00/mlgc9DDh70uasBx2SibJDtKubFQxPwiBbXhZ61pTBrv9C6id9OOb8EdLm8tcx4H/RgXuzjQyq6MnOJ7OBLFGxRvZcMmzPbdPA5L/Vnp2WVWYZFMvrrC07GGaQg2s4Zmq</vt:lpwstr>
  </property>
  <property fmtid="{D5CDD505-2E9C-101B-9397-08002B2CF9AE}" pid="4" name="x1ye=10">
    <vt:lpwstr>FBDi1bzZvJCe9egBXVrWp5WjXluCwdV7fxgUixWfd4DGLKD0P8Qpz0ZXDEqSg/uyFxlpiQVQo/xFiUkOdxYX4ZYr26yqcC1U3OFozMGRyWOX+0BhfyloFiRwPFnNYeN6zgoQhzvT58QLY/Hh4IB31zSgeS9SSOoGotFL+yzygMWvnSAOk8o4jtPYLJ6+gu+TIAykWyBIv/m/VnkLOC+2U9xT8a92L2wcqQ9GLYtJgYjyBEzIt1LGz1A+cExP7Vx</vt:lpwstr>
  </property>
  <property fmtid="{D5CDD505-2E9C-101B-9397-08002B2CF9AE}" pid="5" name="x1ye=11">
    <vt:lpwstr>f7GZiT9ZpEdTxiwEDRqnlFk5Cf2k7GaF5H+juxMFWLp6+BajIuUfqz5AIhBe4nJ1KMPEUlB/G7Z1EJC1R/fTIeX0K7BNixGHpXo3gwokC/jJt56TnUZxuEkIrdB+6p26LNk6S6Ju4/Pfjcs1naSGPejkAZhvIsVJ51aXg3a177VFoFn+0sz/FLwhTKxDdnUA1AsSamUOvvLLg99+cRLde4X72QtlGOsEFT6nIhQG52AnA00S5o/LdFRe2a1XZp6</vt:lpwstr>
  </property>
  <property fmtid="{D5CDD505-2E9C-101B-9397-08002B2CF9AE}" pid="6" name="x1ye=12">
    <vt:lpwstr>XafgWJdlG8ZYLwSacb8NlcRGWchtOjeGN1noZE9gBs7S0UZ4iXfo6jkNxrKpP5oZLtmt6e6bCUXK6uFmO94MLp+GFdwQ8TRzvMSIl3unzpv3Jtwm4AIWvIh5ERbpiID9/rD+x816nOKngoAfU/t+DVFCT6zNtuTKxrrzL8ryYT70uiKQ1nMeb7U8CRhvWnzyIYNM4icuuYE71TR6HZOBeTqAebw1CRtx2vvNP/sQPkAMvTNSLzew6F1UmIuGixY</vt:lpwstr>
  </property>
  <property fmtid="{D5CDD505-2E9C-101B-9397-08002B2CF9AE}" pid="7" name="x1ye=13">
    <vt:lpwstr>7T93lN8+mbb7647sibX8oOsPbmuEvbqAkBGarJ/91B8We4wpIaHAzo/HbiQFT7XhNwF5WlVuWR7HR2hDG9+h5O01wI6NBifuSR6TorFkOg302YV0NF7Nc4pO2+wmHJx3SjCi3DlPsuaEGncnX2vtzknzr3AJY+UCHlqGuEMup+Cu4Mc4quj+kJj7GOfXOv+quXCkjfRzJmUCmLdt7mjT2Tv5e8ZfVZDK/1xaDs65GN0m2aOjYecU2rnHrD7nTgg</vt:lpwstr>
  </property>
  <property fmtid="{D5CDD505-2E9C-101B-9397-08002B2CF9AE}" pid="8" name="x1ye=14">
    <vt:lpwstr>15PjLIIT8fudwXjRtenKLHqI9+6smd8QWoOYuftAiEGNMNze8WiGPSXg6KyLMTVsWQWPfWC+iHwCYhFzxOI3udEVgTX2E2vclCPCoHC+60XNDUuQZsTlPMXo/rnk1zR9qSPONh+8QYuUj4NGTAuqpMTBmg/wiYFulEdUJMPUYdsiArFwgKbr1zpQHnBzaNstEEST37XQvCHt9eU08j0+lqLcyMWjp0P3WhxzqIYG2rbsEZF+bSbLYFXVTEdm5Er</vt:lpwstr>
  </property>
  <property fmtid="{D5CDD505-2E9C-101B-9397-08002B2CF9AE}" pid="9" name="x1ye=15">
    <vt:lpwstr>98R+mvh8j3PHAiX8TgD7Tk5Gr9+f+xqqkZ2sX4HmbkHWNuLkpPOkK80qdgkki0/MvWwcf7WYcqofQzkg9sCMvYfoCAch/EiCIjOX5m34wjGjNOBfx1Bwc3JLztv/0mjNl+Gbgeu7+6pwGRWtix9bB0v965/SPn4sCONXEYI7xPYP0UU8DlkxNZRwsC6KBxtsi/mUQ8hK5/UzWuQr0QdVx47gpd2lWIqOUoGDVt98fh1MFeDv5Elmj/F82htVtmG</vt:lpwstr>
  </property>
  <property fmtid="{D5CDD505-2E9C-101B-9397-08002B2CF9AE}" pid="10" name="x1ye=16">
    <vt:lpwstr>DR2il5K6dr7bt/08is3V4sFP1AQOtdBqGG8ySSHtQa3Tm6zNJJstxnJO0PG63LiLQ6c9Cso6l0f+77SSK632LAoEDlnwg3va8Y/+HLwOdo8g5prASygbn05CbhTewEP2lcmw7ahxnGNcpeSrgiJVaaBiF8/M03A2k5Xh9m7MTwh5w2Ggt+SpBMREZZ9k2p8Xpmv8x1hnMC7d4sGBP2jgTrCrz1GrkRMpSVM8RiK08/OR0sEM8S8zZDVfeCTgM83</vt:lpwstr>
  </property>
  <property fmtid="{D5CDD505-2E9C-101B-9397-08002B2CF9AE}" pid="11" name="x1ye=17">
    <vt:lpwstr>/e9CdZWQ1DL31RzDGhQGs408+VIxo2yPWQ+If1SwH/lp/Rl+oGgzU456DsXWTIgkTaFnjz+wT2WMhIQiltcpOFI5v3FQgX/BiMIGtO9MXMJkliJuxpXWpZdBcDILcDFflsPbs/NkPvV3X8B4xWLJxjSw92Vis4tritfb+VGRWWP8uEwS9h1BMGXF88rmiQ92j0DBxaBmT/7bBgHH2AJbLdXSNRL2fEh0Tr4zoMCN6HYYxIgzjR1nSa7hp5+XLFh</vt:lpwstr>
  </property>
  <property fmtid="{D5CDD505-2E9C-101B-9397-08002B2CF9AE}" pid="12" name="x1ye=18">
    <vt:lpwstr>/GUnwHICAgZVc1w3lVvZbDyUQibN9D9hoD93bpl3R0MDifnMmT3e/tPQrEQBtVRoNxN1S+gbwtfNiZp+dpySVKKGy6jbhQ8KOVZS6yfchdI9mUlCoDO4bIhRA7NRAfvgW0zKOnlc7axF5ud6T3GUdL5FK5bkVLDLS4GkxLyxRYx8J4YC05iO1UxTQ376TWwNSvtRYldZ+uPS5+d+uejFYd3VA6L3GJOwxrgL+9wHEb1RyDNeDx52dXsyx6MsEZt</vt:lpwstr>
  </property>
  <property fmtid="{D5CDD505-2E9C-101B-9397-08002B2CF9AE}" pid="13" name="x1ye=19">
    <vt:lpwstr>QgHVkweRgl+KlzBoOoD4/Elc3C20M8ePGQ2dMjPtIbsiWlaaI6BICOtOP6e5FoKpho95VGuA08ncaVx+zZKUNyMFqSeBy6qtz0wW+BTNSw9ewydOialAGplDwb+6VG+37LA5fozT/zQK8U2/pHpODYdbDGrFLGXEp+SG5OaLiW4EuQJXLjawpO/BLJR4sj7LfE4Cs4RFxZppi4ZxiX/TOz3wCLDXWXACYKv8sU8o9jkpY8Xrk+E84MM2GU1734R</vt:lpwstr>
  </property>
  <property fmtid="{D5CDD505-2E9C-101B-9397-08002B2CF9AE}" pid="14" name="x1ye=2">
    <vt:lpwstr>OW/RlXytf0YmOaRE4eWs/HmlRiBOcOk/5CRDpoV4Us//wepWT69l1Mne3QN23z6kF3TWHBcRqxJKN5eRKyPF9kvXIXa/x7qoQ0VRqz3WQM7DO4TW8JFMOku5lpMKVQQ/PctL+cN1jTAZHBbn8Q3Sv9EuoRGBPwjIyVB44PNOBBrofjADqGyVbDuqHYRtRvjoNFDc4csmH3HXNwrK3KWT1oIlxRk8DvXkXAMMbV9xbuwjEIW8jhhIiCOOfHckE/O</vt:lpwstr>
  </property>
  <property fmtid="{D5CDD505-2E9C-101B-9397-08002B2CF9AE}" pid="15" name="x1ye=20">
    <vt:lpwstr>/8aQH9KewjHFLUoi5b/dds59tdnxE+2CFfj5O42ya/ArQ4wmkrmGbo0dtJ41KP6ax+ZnoaMNM2hLHl6YvbnWjgYYOpagWP8hv6gE/yQ/SZYGgSDyh3Z6IbgwfBaExM8r+pxdpoi/lyXXhHPWy9sh0Rl6ZPU1RW5jyY2qv/LSeeSQIV9sUETrSUOhOQIk+oKivRefV83nze4q0c8BVujM4QdwejzXmMnHcM8clhcmhr8LyJ4DYXaAG9Ideuw/emc</vt:lpwstr>
  </property>
  <property fmtid="{D5CDD505-2E9C-101B-9397-08002B2CF9AE}" pid="16" name="x1ye=21">
    <vt:lpwstr>i/2yl2HkNtfxLypBS4IDQtUcB8h0EXdgNfmFTCGlvz83Lnbc4D28JYuhXWmGGH7sW584zE9td9m4nDBO5o029IMxcnm+Ef/MVXoWILDbSStM1iIzg/2kfAdlBn6KgLobKrvgX9eMsb6TSNQluUICwNlsdw0GKlUzHS57Jvy7If5eK2zcwPrDKin/AhzzBLeW9U1TWFIol2C/dnzsLRSZtYipBn5wMUQpqVeUQri4MwApHDP1RLBX/9o6I/ToECJ</vt:lpwstr>
  </property>
  <property fmtid="{D5CDD505-2E9C-101B-9397-08002B2CF9AE}" pid="17" name="x1ye=22">
    <vt:lpwstr>kZSHqUTdp9YF+h1IhZCDkjZCzBdqiagaXbXVq5z+dGUdzLr9QoE7ZYwdim2GcO3bz9G8JS9wm8n+/bk8nz2Jjfnxs0b9ml9tezNts8LrXCzA+hTIhAvbgi6sOpZ5jdY61KQtd/N4JEQYFfnGFz4I/Z9dEl1jedoKFHDcTqJBHxVYtvjcbaghTaBZ6L7o7Xgihaz78rKutnbZqNpZm7N+tahZjed6u6NCYHba6DpN13kWpAJvBkqnwfDfVOlHrhb</vt:lpwstr>
  </property>
  <property fmtid="{D5CDD505-2E9C-101B-9397-08002B2CF9AE}" pid="18" name="x1ye=23">
    <vt:lpwstr>ymyJ4PRy8wOucrekhLh4XJk7+f11HKvNbPbRLrcv4VDYyazQ1rrYk5km5WjbYgnV2ZgjdW8ePrtA++r8veae0NYyWebKtusrOgx2BJ7/wJ270haZnClUz3FKk11YrX6d5ee2eBeuBVF66aVjX8eDFq7pIAdsEq55wR/ITRz6Y9NTpu4sDXWg/X9bEqwEImh3L1wVnefopYbY25g1wIke18VvR1MI8bLYrOcsGl6hpbKtM1XW6ROCs3rwpysnfG1</vt:lpwstr>
  </property>
  <property fmtid="{D5CDD505-2E9C-101B-9397-08002B2CF9AE}" pid="19" name="x1ye=24">
    <vt:lpwstr>IdbViZNWQEdjMMMzcsY3moYOUI6udb0cRavB0TAXxsJXJ/fsXmExh0vdKsx8cYTNoL2W5ykiDL43twSUDYX46oDkFLiALx5BQbXkqt67Wqspb1tsBjnqg/xTkOAHoJmpIFcgcgsi7en3A18w4lCaOCWfaPRPukhaINna0azth1ozzd8tlAuRXtQ1ybyyyw2u3MHBcl5JUYZ5WNSeauYPNJf3ueZ25V19jmjDUkDuuYXKHAU88qoTsFJj9IptHH8</vt:lpwstr>
  </property>
  <property fmtid="{D5CDD505-2E9C-101B-9397-08002B2CF9AE}" pid="20" name="x1ye=25">
    <vt:lpwstr>WA2Q2zUAci+EPbKZbzjToH0cIiWrzZLoPyyQyY3r7Z5/HBjuFqy/08ci3pkBV3lvMZ73KmR88XSc/v/rv8KJwmOQ0SozhZjQSoD/F30S3G9wKnjVmrY5gegETIyPQBoy6DWNhRH8Kus3f7GZA8IUAwEVNxf3+Drgq0FFP7QXpEKWJqseMrjZ1sjR2cwt1EBjUHFer6whVCIRGg37jB0MjhouW8R5j7zK1jhAgw39//y9RWU6reDjCfRRDFyAMyY</vt:lpwstr>
  </property>
  <property fmtid="{D5CDD505-2E9C-101B-9397-08002B2CF9AE}" pid="21" name="x1ye=26">
    <vt:lpwstr>K/ZRGC8oa+Yfb5B8iIplJdy2++MDpKhtr2aYKh6CCYzCE3M7jJytN/NYUdYtpKf3YC1qgSalG5nLRv2k4/WhrJn+dAu38BFX3X9JpE42/fJ0OsFGbmuOrSt/HcBbtX913vb9FB5PEtdDddgOS5Ql/p4Wu7vu5FTOfXvmF9Uyuzmp5MVBzduy/7N6YChXBxob3KvxDuUaGNNwoZNKciMu1a4E4sW9aP+CnexwlapEFXqG4T9BmOnRNm4gzr0SEIA</vt:lpwstr>
  </property>
  <property fmtid="{D5CDD505-2E9C-101B-9397-08002B2CF9AE}" pid="22" name="x1ye=27">
    <vt:lpwstr>TcQRITntsk4lS3/1RPgl8LSPnhYVNDwshIlDw6GY1Tpt8sz/zQTdNSyBsjZ3CUo4A/Ww6jYqHTVkwXvpC1Hdnv/TwAToIFD+Jm7wpb+FI1UnjwJsDIN3dUrgnbRf6Ie/zWG4loUAGvidhU4XfMKuPb4kAQp42HGwPrb35TgndInK91Xnv1n92QmhHeCePOJBYsrsp+G8Z2UlOF4w4pFpDsAjcalOTEGEmz2evnJG1oDhPMfTp4FFyaFsTB6TzP6</vt:lpwstr>
  </property>
  <property fmtid="{D5CDD505-2E9C-101B-9397-08002B2CF9AE}" pid="23" name="x1ye=28">
    <vt:lpwstr>4vpB+ALti1EPDkd7h79f9bcSVk3O7vg++FVYqkccCqt82zjzjvsqq5SKQfSzGeXuGtqHt5Tb6XsPecTGDDvSqHhA07exNMz6dRYKFljsILU6nn+dz+BY82tob8k/lMqnBoQXJCDDLZ4+s+vb4WGdW5W30HcY9TIPTvz1LlYV0u54J7qKKfANj0eo5V9+S1N/LdnZlkUcHVjqHy4eKNcj2pYKAhRKfnG0sdijk/JNFQARbzMb/R3azFKA3BO7oWY</vt:lpwstr>
  </property>
  <property fmtid="{D5CDD505-2E9C-101B-9397-08002B2CF9AE}" pid="24" name="x1ye=29">
    <vt:lpwstr>Y09cmRoN5WC2+Xp9QQPRcmsdO7bIwmZYT4P4JzUv4Be/Q08MpeRHdeN7zzCVBrtGrXVaFed5JhOmx6CIFP4ow6S1P2czEGm3d462ak1Z4HmpgcUu/yS6UW9g50yV/VJX/rD9RFP+kcu3j+RLd/d61DrkH850YheBUhCgEx72/Mxe/W5Wu+CpOXbmnnNZQp/7R5a3Yj+/ZHyca+y8PWnbu+7ahPr8DuI7RcIbD7Uz7y4oGWawyQibDQy8aqdQv60</vt:lpwstr>
  </property>
  <property fmtid="{D5CDD505-2E9C-101B-9397-08002B2CF9AE}" pid="25" name="x1ye=3">
    <vt:lpwstr>1l3wWfKrg39+liyvIeaN8+nwHqPotR30aWNlpV2kzf1zg18eQmbtc7f9bJka6smY9xTS4iwnN4TRRHyBNU3kL9wTgZcH1P2wmhgSfyqBAcrALkRU4k9boHbZEy3SCA7SfEXvOWn4olejaXw6AgJ7qcIPfJySTlnOZBvtnMVSFKceUikqEZDMIpTzsXWODqvoDfyV0apBi7TLuNAjDXYMmBwB0VaQfCyRnjJjxGviO6ZgnRUHnDL9CEbc0efvXOf</vt:lpwstr>
  </property>
  <property fmtid="{D5CDD505-2E9C-101B-9397-08002B2CF9AE}" pid="26" name="x1ye=30">
    <vt:lpwstr>wzaYshO1eYIiRgl+PrL1Ten8sKmGkn1ea6NeFf9m56GZalF0TXgi90WbGQCx80fxP+Z/u84oFtsP4BrQXMGINTPH1of31ZnYrH3FWFqTtCVLCHJpF02ZxsxGW+/0giNLZW423CNhxZXV5GHL5s/vthXj+8o9oyEyqUf4fIWRmQYau/UtkMQo1jEbe5LkwghYMe3L83nt9qPSDeLQY7DLm5lgE+eH9ZPbVHxaIZWcNs3YJ7fEF1ZIOd2FriyaPnX</vt:lpwstr>
  </property>
  <property fmtid="{D5CDD505-2E9C-101B-9397-08002B2CF9AE}" pid="27" name="x1ye=31">
    <vt:lpwstr>ZzkSY/EbIqqo69aQfcJRcGF8LlyqNTyq12NutQkxW81/rqJEWKcn21pQXTTOX+0JmTbUqdBNwgiW6JOHooH0e19soAAYiYa/ad6NER8tL84E/3U3hoYvz+s+su/PGlHXTz7Ex9dbjNoIwBN4TnW4cj6BjmL9E7gtBoDXHJ+igB8ju4Pb7XzcbriEd3pHul4/ZY+VIHwMVzHXKkOTkSfEazB8hlOlDeLwGXnnvzZjLnCNSx/ao4vgHu5MH3sUpoi</vt:lpwstr>
  </property>
  <property fmtid="{D5CDD505-2E9C-101B-9397-08002B2CF9AE}" pid="28" name="x1ye=32">
    <vt:lpwstr>W6Owf3yEiTnt22qYnb6kAbeYYRuDeQ0eG6GNglF/40nZ4+WF8l0WZwgVyWdjPKo+cN/+bi9VcFinmSEV3Hyl8prJhuVEGIKStZXmO5IvWKnDrgZrq4uWh+GfPXAECUrkK+t8Jg8imLBIQrlR6vaufa7NzwQYpZuFNlw+lAU9QOIQpg7cU6rhNM5kkg3TWmgrMUV1wnOUUN1nYfYt9e/5vPS7o3DNqVYPpq2ftZKos4dWHEkIVlCQGEPp82mkI8D</vt:lpwstr>
  </property>
  <property fmtid="{D5CDD505-2E9C-101B-9397-08002B2CF9AE}" pid="29" name="x1ye=33">
    <vt:lpwstr>aSRpOdIknp1J2+WYJCEhu+bpEmxXWcEVDXH74faL8azlFS/7KfBzGjWH02v4MFbfgll+IQLpWkEQH4g4JhHPQX2+IEy2dlMtVutY0lxtMNLv0OZjT0QABHEQEUK1DKBBZZDSA117ygHoNmLQAPuOh6g5bbztCz+O9P7HvlCAiwEbmmHmHe/7Pd+lGqXoIdoC4bGcRwf8UoNlSssDQPX/43TPBCVni4rqIydS43JRg67DjLGlAniwHOp1Cih6Pyf</vt:lpwstr>
  </property>
  <property fmtid="{D5CDD505-2E9C-101B-9397-08002B2CF9AE}" pid="30" name="x1ye=34">
    <vt:lpwstr>mrlzLxHdn3IjAOpD/YLxXtJ8QMGX+ErMjPkZzC9Uh/4KBVw0aMAhLr+NmRzITM3TmVml5d6CKnM6sAwL06BBBzV66/oH0JGzRofTgAvImrVjewkDHF4g+OHpX9QXr0c4CfGXKW3t9MAHxrPL36aJodYjcN9wn7gv59DYLC1Dvo2NM/DDhFAcfwxiK+0253ghMxQ8ZJH5qoi7TlnthXzO276qTZf3zH2HHezz2sYqSVxLrLAiuSKfOhewJA7Rtdy</vt:lpwstr>
  </property>
  <property fmtid="{D5CDD505-2E9C-101B-9397-08002B2CF9AE}" pid="31" name="x1ye=35">
    <vt:lpwstr>SAkID+8P+T6qOzOuPXW3v3tN9Pa4A9JUn9Whgn5FLIf6FgDkb/dIe2CbDRMoh+JAHcnJgU0NpShXXQwGLsJqZuT8XJ7+HeQ7V2r7K4bfW5+pH+OMYpf86NCtBqkXdOhNTg4VPrgN3Eynf7iu0+UJfkTQcWWoDdODPND5VD1pWLvi42Y9a2MhMOELs1nqrI4HtSp7EMRv9PFryM743/Fe0AHa+W3uzeQDUsPmAxN8P3dRWyf+I3MgtBk8nWlcFAL</vt:lpwstr>
  </property>
  <property fmtid="{D5CDD505-2E9C-101B-9397-08002B2CF9AE}" pid="32" name="x1ye=36">
    <vt:lpwstr>NDUAwMLafAtmLolJJ3xnCT/s/YpZn5AJR1XBo9EY32pK1sib7pur3xG8LYL+2e/vD1vWmEBFwjHdL3wLMwyK90/Szt6k8/Q7X3TtS480dOhLQW95pa5frB1MlI8i6pc+nr9lcsUOC3mgJscwyEXvdMQkI+2khjV97uthOE6JSrXctLMA3piAC3+i0wY9G0tKL90NUVQNVgLvKqMZhy6uiew7S739TzxOmoJ/D1sVCUNpvdGZJ2TzD87gJeljSH1</vt:lpwstr>
  </property>
  <property fmtid="{D5CDD505-2E9C-101B-9397-08002B2CF9AE}" pid="33" name="x1ye=37">
    <vt:lpwstr>6ZVlX1yuX/ROKZJEIPioxvi4xdwunfuH4f++Bth65fpaAm3U6jGSnHjyKaiYW3M+qDL4QXwBe/OzgMtYASYhSrUlfUJnbvnu7hRvSCxkCE4c2DJS21N+IZjmsgX/tpr4dpYVwACXnYJK/TnXowdoGuujL/N3fN0D9HYu06zkgxqXt/G/g+WWtntzAeZioJ6vQRcj8u7ga9X6T4xO6W9i2cLHMnwIOWO0mplJu+bGktKgNGhqgJN3EiixBRPvHAO</vt:lpwstr>
  </property>
  <property fmtid="{D5CDD505-2E9C-101B-9397-08002B2CF9AE}" pid="34" name="x1ye=38">
    <vt:lpwstr>6YCs+8lsTqypStiqF3rMU82zrRQ4L11xfz2V+WCDpLinC5TPE+LonJglHYrxwdp23GVLf+kMJkMwaRoz8NW9tghynlw4ZaeCm1rpa4YcUeOl81pYplBXB8RcGxUD9x5mhfFk+KJuOVsWz15062QORlnlqRxHbf2HvOa9jabHujD8irX6KGdxLYUv0JIfvWGD7PfwAk9VfmSTXEQ/dmCyfyfKYXte0QwJlFJr0JNAbSm39p3BcpTBPlICdzbVmZX</vt:lpwstr>
  </property>
  <property fmtid="{D5CDD505-2E9C-101B-9397-08002B2CF9AE}" pid="35" name="x1ye=39">
    <vt:lpwstr>HQsGsT4PdGd8LQUZ49LvxO4kfiEQBGgv0fjn0+UATQAFkr+ZQDKADrHD/bhhSNdby2cqTC9uu7Leoe5UYMxNMs3LPvfEn9pMXywZ1m9zD8hoCInctGdS4wuOJfNEHHMcCca0NlC+StPgzC5oFzA1QINHE65hqYcwrMaZx8E8PwTOJAOgPchnqSzFTgxMLimbRF4s7rpxpg9nY+Se95feL+4NcBdFcRev2vHprcS9HXgGa8pKcDftcg4wamLv+gl</vt:lpwstr>
  </property>
  <property fmtid="{D5CDD505-2E9C-101B-9397-08002B2CF9AE}" pid="36" name="x1ye=4">
    <vt:lpwstr>yxrU/dmG1zOO5rjrgqgbpxCowjI0l+zXsWxbXyFoSWtfJgPrFciqnhIe7WvAqwO5zv5klDjNaQZvaKNqxS05ptjy53BWlLrvEVqLGNe4KfS36DJ31Fk214ztX2yZopW8gmcEL5zvdT+vnud+T3/gYTjO2oy/fMw30Jub4a7pb1+9pzf8CHdJbsPyFy1gdJe9Kl3+bjnrwhfPFQhCclWG+fs0O2Vm8QpxqBzIZHEqhncLkG3+xjfNWii+TDHUeu9</vt:lpwstr>
  </property>
  <property fmtid="{D5CDD505-2E9C-101B-9397-08002B2CF9AE}" pid="37" name="x1ye=40">
    <vt:lpwstr>tJok9aG4Kl2C/FYObYVeQwzs60sTgb8C9aaaGw+j99AS5T33XnaV4Ml52sX5D82YY6++399cwVddumq/4ka58EKnZdwNdby76cUYU+u0pGptOdWosWtiU6+Lk7eMBZiC7fvwp7kNTz/MztECfosPYyM+AqsdW3MmLvvH/VQZGiTBvP9R1FVPY0CELI16bnmEyM4p60GRAnoXbxYecG/Mgb6BYo2KZYI19u49OYPWvmZQ0/Nx95Vw/luPf0gmEHb</vt:lpwstr>
  </property>
  <property fmtid="{D5CDD505-2E9C-101B-9397-08002B2CF9AE}" pid="38" name="x1ye=41">
    <vt:lpwstr>4583hp+2mxXetyEEJ51YLP1oo9NsXCoL0Fjz5XxRfvbGpQHJC/n17jskl3oVqy6W0uNr4v0nXqeicxTFX1LdJy2IL9z4kzGD9JXqPSpAX40AihNTk1ELtQ7hlCA4W/hJGNRCDOoVsNUbbdNCFkdgKPckt9JIZg7C+gZW6+BkgT8snvcw0sW6uAFoYj67IsWcb5i0JbWbcGvZTHKQwJjwVUmHCcpwjBrZ7/9t3jvxaxnvnEgRzRA1JYXzuu18lZc</vt:lpwstr>
  </property>
  <property fmtid="{D5CDD505-2E9C-101B-9397-08002B2CF9AE}" pid="39" name="x1ye=42">
    <vt:lpwstr>9qf/46MMWjYnJb2v8ewgSbLWLiMTyw2H/+gtZ4G//gLGnu/yzL3uJCYiNQ5oeRi9b4E1+keIUf2IpR0Wo/SjhZvvDRtn2QDDWMbg3R6e8xiDmqV+yxBM1KkxrwH2UeB08+N4nRDE+gEARcEjC+lacWT/J9/bMvNmto8pEQP+hMtDO5s4agfqasUg89/TFb9EfUeKVMF2NziPkiqWLpTAbid8dif4sYfNrQmsYartqJ9cIMqz3hmwuikhMCfsqBD</vt:lpwstr>
  </property>
  <property fmtid="{D5CDD505-2E9C-101B-9397-08002B2CF9AE}" pid="40" name="x1ye=43">
    <vt:lpwstr>OyUDT/GY1NUqKIRdJFYoP7C6E9/i0FAA5+32BbJhr6zqFjuiva3MjuAIKanoG01rYUEdMa+sOyfDoiU0+tpvFtFkRxxHM/l4CenCFC4AxT35AJnggdHLz81eOaaO3IsYBVJ+5DXU7QGPsy98aexhlpU/AIuxZti/TVvbFFsAB2JiOCA05D2aXGgyaKNW+BdCk65lApIoUVmcCkH+PZ3OMQnv9wyPk/uNuM5sw+Y62zb3BKFEIxYxSwHVpxPaiI9</vt:lpwstr>
  </property>
  <property fmtid="{D5CDD505-2E9C-101B-9397-08002B2CF9AE}" pid="41" name="x1ye=44">
    <vt:lpwstr>EEQkOkzf+s+i37Jlej2yaopQUG79h2zpULpInpN/GSWyCMrDwOCWXWDnE3rcFl3gwjCBYAHGcnY1r7YyhOKIUYuxeFrbol+Gv+mvnwzzQsc1H8uJYsWxHwv5v/8BEKEiWcwrAAA=</vt:lpwstr>
  </property>
  <property fmtid="{D5CDD505-2E9C-101B-9397-08002B2CF9AE}" pid="42" name="x1ye=5">
    <vt:lpwstr>s9lEm+xFWJkCLmy6VUOJh2h1+6wlvo630z8iztkCN1kQxY9bpGmhckHDAeTM1B8pIKBnH5t0bxTCBUSQvS2gQOiSin6QvCp107TafxVfXPvf3eiH2tVpvcdvooCuaRiBFItk+G0KXjO3kydrzaRbSHp4ZUItOq9OiBHg3rMoVGJ8fkqMudTn34STsH4mt8UlzkuORSpf3rtkmQRWABQMbgxjp89JWPeu93puqO4t3zTPn+1APWPaRrZJzmT1ytD</vt:lpwstr>
  </property>
  <property fmtid="{D5CDD505-2E9C-101B-9397-08002B2CF9AE}" pid="43" name="x1ye=6">
    <vt:lpwstr>plmGVZ2ZXJcAX8ps1QBkMsoGaZkU+4/W0amyZEmdMVcIrxurr9xxT0L9K85WFo9AaKgCCb3hWmYRBzmM24PABhPQiXCZynXW8lcuezEAviLika+HONU7SjH44wKURUC3vPCa4H9NAP4kW3SdWkyQkoXs9HePjhXXEQNZlZbqtrII1023IT4v79jR9jLpEVZQE2pLX2pT+nuNoxVLLBv8CuNqTuKY+IyR8GFXcN6sa9n+wEwU6De8dXcHIwKJ4fs</vt:lpwstr>
  </property>
  <property fmtid="{D5CDD505-2E9C-101B-9397-08002B2CF9AE}" pid="44" name="x1ye=7">
    <vt:lpwstr>oVep8biTP/EqrGCgyMOn2aE2XLMYu7VyDbycUYdKojjVg+f3R5j4pZAvfdeIOqIrwd8R+3V9i+AHY5TxTRv5hLggL8Pv6VuifO7H4k9fgcAYIpWFaECnXJss7+iN1A7gb48qYF89rKbTQAbHrP+iH6jrlUgqkTy/Bm3KLJCdXmaIsQ+Yu2yFUp/JSmOog9KVhW+DyS75U3aLCB2gLnBBNLL6DrdM2OkhuJj7Kf8eB3A6Z48NX4v9nx1hOmFuqub</vt:lpwstr>
  </property>
  <property fmtid="{D5CDD505-2E9C-101B-9397-08002B2CF9AE}" pid="45" name="x1ye=8">
    <vt:lpwstr>CC8hfu/r9Mz06DGJDBHmD0th78NqSJej52vqbg+WFdDKnjlf3qHhwJgeKJKJDl8Uf26Xin3YeEb3cBkHCSVtyMnRKWks4L8NQA8WVLDWOhfICduBqKPB3oEhrJh6ft9Imo8Aa/VE4rDd7TsrXAVZRnFRaqXrlY612ec66KuGCLUtbXY/mU7aSNDkibLM6uQjm+pxHFvpdXtfXPywKtm7rMFK8n6Orq7lhUXBq1kMIU3Dag/fRJdr7hswXJY8NfF</vt:lpwstr>
  </property>
  <property fmtid="{D5CDD505-2E9C-101B-9397-08002B2CF9AE}" pid="46" name="x1ye=9">
    <vt:lpwstr>4UNuFmBnWJSq4awgprwDgQG64uofAlo9yswyKxQeYxHQby+PdOu4GR4O51YqudSDiI7sk8nlrWsriIBpo17/qghVFra1kEhbxBwWKAoJxy1q8yg5EWhc4UmtycsJD8ry/byRle2OKWcjI9Cnl6RZDdT9/gocpYj/EVhJbl3/xu3YEBk6N9Zwk5q4sYpP/PncgGjKvrJauj9cPVUSky/a0cm0WZH/fRapBBYGFLHFi6lchKY8YEE6hemDUcCMcPG</vt:lpwstr>
  </property>
</Properties>
</file>