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op-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860"/>
        <w:gridCol w:w="10500"/>
        <w:gridCol w:w="860"/>
      </w:tblGrid>
      <w:tr w:rsidR="009424F0" w14:paraId="12772D4D" w14:textId="77777777">
        <w:trPr>
          <w:tblCellSpacing w:w="0" w:type="dxa"/>
        </w:trPr>
        <w:tc>
          <w:tcPr>
            <w:tcW w:w="8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18BCD3D" w14:textId="77777777" w:rsidR="009424F0" w:rsidRDefault="009424F0">
            <w:pPr>
              <w:rPr>
                <w:rFonts w:ascii="Calibri" w:eastAsia="Calibri" w:hAnsi="Calibri" w:cs="Calibri"/>
                <w:color w:val="050505"/>
                <w:sz w:val="22"/>
                <w:szCs w:val="22"/>
              </w:rPr>
            </w:pPr>
          </w:p>
        </w:tc>
        <w:tc>
          <w:tcPr>
            <w:tcW w:w="105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B4D658B" w14:textId="77777777" w:rsidR="009424F0" w:rsidRDefault="00562BAC">
            <w:pPr>
              <w:pStyle w:val="skn-mlo7name"/>
              <w:spacing w:before="480"/>
              <w:rPr>
                <w:rStyle w:val="skn-mlo7top-sectiontop-box"/>
                <w:color w:val="050505"/>
              </w:rPr>
            </w:pPr>
            <w:r>
              <w:rPr>
                <w:rStyle w:val="span"/>
                <w:color w:val="050505"/>
              </w:rPr>
              <w:t>Dwyn</w:t>
            </w:r>
            <w:r>
              <w:rPr>
                <w:rStyle w:val="skn-mlo7top-sectiontop-box"/>
                <w:color w:val="050505"/>
              </w:rPr>
              <w:t xml:space="preserve"> </w:t>
            </w:r>
            <w:r>
              <w:rPr>
                <w:rStyle w:val="span"/>
                <w:color w:val="050505"/>
              </w:rPr>
              <w:t>Osborne</w:t>
            </w:r>
          </w:p>
          <w:p w14:paraId="533D4ACE" w14:textId="77777777" w:rsidR="009424F0" w:rsidRDefault="00562BAC">
            <w:pPr>
              <w:pStyle w:val="rttl-gap"/>
              <w:jc w:val="center"/>
              <w:rPr>
                <w:rStyle w:val="skn-mlo7top-sectiontop-box"/>
                <w:rFonts w:ascii="Calibri" w:eastAsia="Calibri" w:hAnsi="Calibri" w:cs="Calibri"/>
                <w:color w:val="050505"/>
              </w:rPr>
            </w:pPr>
            <w:r>
              <w:rPr>
                <w:rStyle w:val="skn-mlo7top-sectiontop-box"/>
                <w:rFonts w:ascii="Calibri" w:eastAsia="Calibri" w:hAnsi="Calibri" w:cs="Calibri"/>
                <w:color w:val="050505"/>
              </w:rPr>
              <w:t> </w:t>
            </w:r>
          </w:p>
          <w:p w14:paraId="716B9B59" w14:textId="77777777" w:rsidR="009424F0" w:rsidRDefault="00562BAC">
            <w:pPr>
              <w:pStyle w:val="div"/>
              <w:spacing w:line="280" w:lineRule="atLeast"/>
              <w:jc w:val="center"/>
              <w:rPr>
                <w:rStyle w:val="skn-mlo7top-sectiontop-box"/>
                <w:rFonts w:ascii="Calibri" w:eastAsia="Calibri" w:hAnsi="Calibri" w:cs="Calibri"/>
                <w:color w:val="050505"/>
                <w:sz w:val="22"/>
                <w:szCs w:val="22"/>
              </w:rPr>
            </w:pPr>
            <w:r>
              <w:rPr>
                <w:rStyle w:val="divCharacter"/>
                <w:rFonts w:ascii="Calibri" w:eastAsia="Calibri" w:hAnsi="Calibri" w:cs="Calibri"/>
                <w:color w:val="050505"/>
                <w:sz w:val="20"/>
                <w:szCs w:val="20"/>
              </w:rPr>
              <w:t> </w:t>
            </w:r>
          </w:p>
          <w:p w14:paraId="48338F5B" w14:textId="77777777" w:rsidR="009424F0" w:rsidRDefault="00562BAC">
            <w:pPr>
              <w:pStyle w:val="div"/>
              <w:spacing w:line="280" w:lineRule="atLeast"/>
              <w:jc w:val="center"/>
              <w:rPr>
                <w:rStyle w:val="skn-mlo7top-sectiontop-box"/>
                <w:rFonts w:ascii="Calibri" w:eastAsia="Calibri" w:hAnsi="Calibri" w:cs="Calibri"/>
                <w:color w:val="050505"/>
                <w:sz w:val="22"/>
                <w:szCs w:val="22"/>
              </w:rPr>
            </w:pPr>
            <w:r>
              <w:rPr>
                <w:rStyle w:val="skn-mlo7top-sectiontop-box"/>
                <w:rFonts w:ascii="Calibri" w:eastAsia="Calibri" w:hAnsi="Calibri" w:cs="Calibri"/>
                <w:noProof/>
                <w:color w:val="050505"/>
                <w:sz w:val="22"/>
                <w:szCs w:val="22"/>
              </w:rPr>
              <w:drawing>
                <wp:anchor distT="0" distB="0" distL="114300" distR="114300" simplePos="0" relativeHeight="251658240" behindDoc="1" locked="0" layoutInCell="1" allowOverlap="1" wp14:anchorId="631270BC" wp14:editId="557BCC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-254000</wp:posOffset>
                  </wp:positionV>
                  <wp:extent cx="6697969" cy="127540"/>
                  <wp:effectExtent l="0" t="0" r="0" b="0"/>
                  <wp:wrapNone/>
                  <wp:docPr id="100001" name="Picture 1000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1" name=""/>
                          <pic:cNvPicPr>
                            <a:picLocks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7969" cy="12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D0F70CB" w14:textId="77777777" w:rsidR="009424F0" w:rsidRDefault="009424F0">
            <w:pPr>
              <w:pStyle w:val="skn-mlo7top-sectiontop-boxParagraph"/>
              <w:spacing w:line="20" w:lineRule="atLeast"/>
              <w:rPr>
                <w:rStyle w:val="skn-mlo7top-sectiontop-box"/>
                <w:rFonts w:ascii="Calibri" w:eastAsia="Calibri" w:hAnsi="Calibri" w:cs="Calibri"/>
                <w:color w:val="050505"/>
                <w:sz w:val="2"/>
                <w:szCs w:val="2"/>
              </w:rPr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4671AAC" w14:textId="77777777" w:rsidR="009424F0" w:rsidRDefault="009424F0">
            <w:pPr>
              <w:pStyle w:val="skn-mlo7top-sectiontop-boxParagraph"/>
              <w:spacing w:line="20" w:lineRule="atLeast"/>
              <w:rPr>
                <w:rStyle w:val="skn-mlo7top-sectiontop-box"/>
                <w:rFonts w:ascii="Calibri" w:eastAsia="Calibri" w:hAnsi="Calibri" w:cs="Calibri"/>
                <w:color w:val="050505"/>
                <w:sz w:val="2"/>
                <w:szCs w:val="2"/>
              </w:rPr>
            </w:pPr>
          </w:p>
        </w:tc>
      </w:tr>
    </w:tbl>
    <w:p w14:paraId="01119D45" w14:textId="77777777" w:rsidR="009424F0" w:rsidRDefault="009424F0">
      <w:pPr>
        <w:rPr>
          <w:vanish/>
        </w:rPr>
      </w:pPr>
    </w:p>
    <w:tbl>
      <w:tblPr>
        <w:tblStyle w:val="skn-mlo7parentcontainer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860"/>
        <w:gridCol w:w="3200"/>
        <w:gridCol w:w="840"/>
        <w:gridCol w:w="6460"/>
        <w:gridCol w:w="860"/>
      </w:tblGrid>
      <w:tr w:rsidR="009424F0" w14:paraId="44410369" w14:textId="77777777">
        <w:trPr>
          <w:tblCellSpacing w:w="0" w:type="dxa"/>
        </w:trPr>
        <w:tc>
          <w:tcPr>
            <w:tcW w:w="8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CB1FAF" w14:textId="77777777" w:rsidR="009424F0" w:rsidRDefault="009424F0">
            <w:pPr>
              <w:rPr>
                <w:rFonts w:ascii="Calibri" w:eastAsia="Calibri" w:hAnsi="Calibri" w:cs="Calibri"/>
                <w:color w:val="050505"/>
                <w:sz w:val="22"/>
                <w:szCs w:val="22"/>
              </w:rPr>
            </w:pPr>
          </w:p>
        </w:tc>
        <w:tc>
          <w:tcPr>
            <w:tcW w:w="32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A8B3838" w14:textId="77777777" w:rsidR="009424F0" w:rsidRDefault="00562BAC">
            <w:pPr>
              <w:pStyle w:val="section-spacing-div"/>
              <w:spacing w:before="300"/>
              <w:jc w:val="right"/>
              <w:rPr>
                <w:rStyle w:val="skn-mlo7parentcontainerleft-box"/>
                <w:rFonts w:ascii="Calibri" w:eastAsia="Calibri" w:hAnsi="Calibri" w:cs="Calibri"/>
                <w:color w:val="050505"/>
              </w:rPr>
            </w:pPr>
            <w:r>
              <w:rPr>
                <w:rStyle w:val="skn-mlo7parentcontainerleft-box"/>
                <w:rFonts w:ascii="Calibri" w:eastAsia="Calibri" w:hAnsi="Calibri" w:cs="Calibri"/>
                <w:color w:val="050505"/>
              </w:rPr>
              <w:t> </w:t>
            </w:r>
          </w:p>
          <w:tbl>
            <w:tblPr>
              <w:tblStyle w:val="skn-mlo7cntc-secheading"/>
              <w:tblW w:w="3200" w:type="dxa"/>
              <w:tblCellSpacing w:w="0" w:type="dxa"/>
              <w:tblBorders>
                <w:bottom w:val="single" w:sz="8" w:space="0" w:color="929CA4"/>
              </w:tblBorders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200"/>
            </w:tblGrid>
            <w:tr w:rsidR="009424F0" w14:paraId="3FFE3259" w14:textId="77777777">
              <w:trPr>
                <w:tblCellSpacing w:w="0" w:type="dxa"/>
              </w:trPr>
              <w:tc>
                <w:tcPr>
                  <w:tcW w:w="3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29F891CD" w14:textId="77777777" w:rsidR="009424F0" w:rsidRDefault="00562BAC">
                  <w:pPr>
                    <w:pStyle w:val="skn-mlo7txt-bold"/>
                    <w:pBdr>
                      <w:bottom w:val="none" w:sz="0" w:space="1" w:color="auto"/>
                    </w:pBdr>
                    <w:spacing w:line="280" w:lineRule="atLeast"/>
                    <w:jc w:val="right"/>
                    <w:rPr>
                      <w:rStyle w:val="sectiontitle-wrapper"/>
                      <w:rFonts w:ascii="CustomRaleway Bold" w:eastAsia="CustomRaleway Bold" w:hAnsi="CustomRaleway Bold" w:cs="CustomRaleway Bold"/>
                      <w:color w:val="050505"/>
                      <w:spacing w:val="40"/>
                    </w:rPr>
                  </w:pPr>
                  <w:r>
                    <w:rPr>
                      <w:rStyle w:val="sectiontitle-wrapper"/>
                      <w:rFonts w:ascii="CustomRaleway Bold" w:eastAsia="CustomRaleway Bold" w:hAnsi="CustomRaleway Bold" w:cs="CustomRaleway Bold"/>
                      <w:color w:val="050505"/>
                      <w:spacing w:val="40"/>
                    </w:rPr>
                    <w:t>Contact</w:t>
                  </w:r>
                </w:p>
              </w:tc>
            </w:tr>
          </w:tbl>
          <w:p w14:paraId="15DE681C" w14:textId="77777777" w:rsidR="009424F0" w:rsidRDefault="00562BAC">
            <w:pPr>
              <w:pStyle w:val="skn-mlo7cntc-secheading-gap"/>
              <w:jc w:val="right"/>
              <w:rPr>
                <w:rStyle w:val="skn-mlo7parentcontainerleft-box"/>
                <w:rFonts w:ascii="Calibri" w:eastAsia="Calibri" w:hAnsi="Calibri" w:cs="Calibri"/>
                <w:color w:val="050505"/>
              </w:rPr>
            </w:pPr>
            <w:r>
              <w:rPr>
                <w:rStyle w:val="skn-mlo7parentcontainerleft-box"/>
                <w:rFonts w:ascii="Calibri" w:eastAsia="Calibri" w:hAnsi="Calibri" w:cs="Calibri"/>
                <w:color w:val="050505"/>
              </w:rPr>
              <w:t> </w:t>
            </w:r>
          </w:p>
          <w:tbl>
            <w:tblPr>
              <w:tblStyle w:val="skn-mlo7icon-row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800"/>
              <w:gridCol w:w="400"/>
            </w:tblGrid>
            <w:tr w:rsidR="009424F0" w14:paraId="41ADA42D" w14:textId="77777777">
              <w:trPr>
                <w:trHeight w:val="200"/>
                <w:tblCellSpacing w:w="0" w:type="dxa"/>
              </w:trPr>
              <w:tc>
                <w:tcPr>
                  <w:tcW w:w="2800" w:type="dxa"/>
                  <w:tcMar>
                    <w:top w:w="0" w:type="dxa"/>
                    <w:left w:w="0" w:type="dxa"/>
                    <w:bottom w:w="160" w:type="dxa"/>
                    <w:right w:w="0" w:type="dxa"/>
                  </w:tcMar>
                  <w:hideMark/>
                </w:tcPr>
                <w:p w14:paraId="104CC39B" w14:textId="77777777" w:rsidR="009424F0" w:rsidRDefault="00562BAC">
                  <w:pPr>
                    <w:jc w:val="right"/>
                    <w:rPr>
                      <w:rStyle w:val="skn-mlo7parentcontainerleft-box"/>
                      <w:rFonts w:ascii="Open Sans" w:eastAsia="Open Sans" w:hAnsi="Open Sans" w:cs="Open Sans"/>
                      <w:color w:val="050505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Open Sans" w:eastAsia="Open Sans" w:hAnsi="Open Sans" w:cs="Open Sans"/>
                      <w:color w:val="050505"/>
                      <w:sz w:val="20"/>
                      <w:szCs w:val="20"/>
                    </w:rPr>
                    <w:t>205-388-4508</w:t>
                  </w:r>
                  <w:r>
                    <w:rPr>
                      <w:rStyle w:val="skn-mlo7ico-txt"/>
                      <w:rFonts w:ascii="Open Sans" w:eastAsia="Open Sans" w:hAnsi="Open Sans" w:cs="Open Sans"/>
                      <w:color w:val="050505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BF8C515" w14:textId="77777777" w:rsidR="009424F0" w:rsidRDefault="00562BAC">
                  <w:pPr>
                    <w:jc w:val="right"/>
                    <w:rPr>
                      <w:rStyle w:val="skn-mlo7ico-txt"/>
                      <w:rFonts w:ascii="Open Sans" w:eastAsia="Open Sans" w:hAnsi="Open Sans" w:cs="Open Sans"/>
                      <w:color w:val="050505"/>
                      <w:sz w:val="20"/>
                      <w:szCs w:val="20"/>
                    </w:rPr>
                  </w:pPr>
                  <w:r>
                    <w:rPr>
                      <w:rStyle w:val="skn-mlo7ico-svg"/>
                      <w:rFonts w:ascii="Open Sans" w:eastAsia="Open Sans" w:hAnsi="Open Sans" w:cs="Open Sans"/>
                      <w:noProof/>
                      <w:color w:val="929CA4"/>
                      <w:sz w:val="20"/>
                      <w:szCs w:val="20"/>
                    </w:rPr>
                    <w:drawing>
                      <wp:inline distT="0" distB="0" distL="0" distR="0" wp14:anchorId="096E2734" wp14:editId="61E2BA39">
                        <wp:extent cx="127463" cy="127540"/>
                        <wp:effectExtent l="0" t="0" r="0" b="0"/>
                        <wp:docPr id="100003" name="Picture 1000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3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463" cy="127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D801B67" w14:textId="77777777" w:rsidR="009424F0" w:rsidRDefault="009424F0">
            <w:pPr>
              <w:rPr>
                <w:vanish/>
              </w:rPr>
            </w:pPr>
          </w:p>
          <w:tbl>
            <w:tblPr>
              <w:tblStyle w:val="skn-mlo7icon-row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800"/>
              <w:gridCol w:w="400"/>
            </w:tblGrid>
            <w:tr w:rsidR="009424F0" w14:paraId="74FD6B31" w14:textId="77777777">
              <w:trPr>
                <w:trHeight w:val="200"/>
                <w:tblCellSpacing w:w="0" w:type="dxa"/>
              </w:trPr>
              <w:tc>
                <w:tcPr>
                  <w:tcW w:w="2800" w:type="dxa"/>
                  <w:tcMar>
                    <w:top w:w="0" w:type="dxa"/>
                    <w:left w:w="0" w:type="dxa"/>
                    <w:bottom w:w="160" w:type="dxa"/>
                    <w:right w:w="0" w:type="dxa"/>
                  </w:tcMar>
                  <w:hideMark/>
                </w:tcPr>
                <w:p w14:paraId="76A81C13" w14:textId="77777777" w:rsidR="009424F0" w:rsidRDefault="00562BAC">
                  <w:pPr>
                    <w:jc w:val="right"/>
                    <w:rPr>
                      <w:rStyle w:val="skn-mlo7parentcontainerleft-box"/>
                      <w:rFonts w:ascii="Open Sans" w:eastAsia="Open Sans" w:hAnsi="Open Sans" w:cs="Open Sans"/>
                      <w:color w:val="050505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Open Sans" w:eastAsia="Open Sans" w:hAnsi="Open Sans" w:cs="Open Sans"/>
                      <w:color w:val="050505"/>
                      <w:sz w:val="20"/>
                      <w:szCs w:val="20"/>
                    </w:rPr>
                    <w:t>ddosborne00@gmail.com</w:t>
                  </w:r>
                </w:p>
              </w:tc>
              <w:tc>
                <w:tcPr>
                  <w:tcW w:w="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A4A070E" w14:textId="77777777" w:rsidR="009424F0" w:rsidRDefault="00562BAC">
                  <w:pPr>
                    <w:jc w:val="right"/>
                    <w:rPr>
                      <w:rStyle w:val="skn-mlo7ico-txt"/>
                      <w:rFonts w:ascii="Open Sans" w:eastAsia="Open Sans" w:hAnsi="Open Sans" w:cs="Open Sans"/>
                      <w:color w:val="050505"/>
                      <w:sz w:val="20"/>
                      <w:szCs w:val="20"/>
                    </w:rPr>
                  </w:pPr>
                  <w:r>
                    <w:rPr>
                      <w:rStyle w:val="skn-mlo7ico-svg"/>
                      <w:rFonts w:ascii="Open Sans" w:eastAsia="Open Sans" w:hAnsi="Open Sans" w:cs="Open Sans"/>
                      <w:noProof/>
                      <w:color w:val="929CA4"/>
                      <w:sz w:val="20"/>
                      <w:szCs w:val="20"/>
                    </w:rPr>
                    <w:drawing>
                      <wp:inline distT="0" distB="0" distL="0" distR="0" wp14:anchorId="520F0FB9" wp14:editId="26DAFF14">
                        <wp:extent cx="140148" cy="114849"/>
                        <wp:effectExtent l="0" t="0" r="0" b="0"/>
                        <wp:docPr id="100005" name="Picture 10000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5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148" cy="1148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9061F1A" w14:textId="77777777" w:rsidR="009424F0" w:rsidRDefault="009424F0">
            <w:pPr>
              <w:rPr>
                <w:vanish/>
              </w:rPr>
            </w:pPr>
          </w:p>
          <w:tbl>
            <w:tblPr>
              <w:tblStyle w:val="skn-mlo7icon-row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800"/>
              <w:gridCol w:w="400"/>
            </w:tblGrid>
            <w:tr w:rsidR="009424F0" w14:paraId="140025F1" w14:textId="77777777">
              <w:trPr>
                <w:trHeight w:val="200"/>
                <w:tblCellSpacing w:w="0" w:type="dxa"/>
              </w:trPr>
              <w:tc>
                <w:tcPr>
                  <w:tcW w:w="2800" w:type="dxa"/>
                  <w:tcMar>
                    <w:top w:w="0" w:type="dxa"/>
                    <w:left w:w="0" w:type="dxa"/>
                    <w:bottom w:w="160" w:type="dxa"/>
                    <w:right w:w="0" w:type="dxa"/>
                  </w:tcMar>
                  <w:hideMark/>
                </w:tcPr>
                <w:p w14:paraId="3AE3FC4A" w14:textId="77777777" w:rsidR="009424F0" w:rsidRDefault="00562BAC">
                  <w:pPr>
                    <w:jc w:val="right"/>
                    <w:rPr>
                      <w:rStyle w:val="skn-mlo7parentcontainerleft-box"/>
                      <w:rFonts w:ascii="Open Sans" w:eastAsia="Open Sans" w:hAnsi="Open Sans" w:cs="Open Sans"/>
                      <w:color w:val="050505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Open Sans" w:eastAsia="Open Sans" w:hAnsi="Open Sans" w:cs="Open Sans"/>
                      <w:color w:val="050505"/>
                      <w:sz w:val="20"/>
                      <w:szCs w:val="20"/>
                    </w:rPr>
                    <w:t>Madison,</w:t>
                  </w:r>
                  <w:r>
                    <w:rPr>
                      <w:rStyle w:val="skn-mlo7ico-txt"/>
                      <w:rFonts w:ascii="Open Sans" w:eastAsia="Open Sans" w:hAnsi="Open Sans" w:cs="Open Sans"/>
                      <w:color w:val="050505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Open Sans" w:eastAsia="Open Sans" w:hAnsi="Open Sans" w:cs="Open Sans"/>
                      <w:color w:val="050505"/>
                      <w:sz w:val="20"/>
                      <w:szCs w:val="20"/>
                    </w:rPr>
                    <w:t>WI</w:t>
                  </w:r>
                  <w:r>
                    <w:rPr>
                      <w:rStyle w:val="skn-mlo7ico-txt"/>
                      <w:rFonts w:ascii="Open Sans" w:eastAsia="Open Sans" w:hAnsi="Open Sans" w:cs="Open Sans"/>
                      <w:color w:val="050505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Open Sans" w:eastAsia="Open Sans" w:hAnsi="Open Sans" w:cs="Open Sans"/>
                      <w:color w:val="050505"/>
                      <w:sz w:val="20"/>
                      <w:szCs w:val="20"/>
                    </w:rPr>
                    <w:t>53714</w:t>
                  </w:r>
                </w:p>
              </w:tc>
              <w:tc>
                <w:tcPr>
                  <w:tcW w:w="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7528689" w14:textId="77777777" w:rsidR="009424F0" w:rsidRDefault="00562BAC">
                  <w:pPr>
                    <w:jc w:val="right"/>
                    <w:rPr>
                      <w:rStyle w:val="skn-mlo7ico-txt"/>
                      <w:rFonts w:ascii="Open Sans" w:eastAsia="Open Sans" w:hAnsi="Open Sans" w:cs="Open Sans"/>
                      <w:color w:val="050505"/>
                      <w:sz w:val="20"/>
                      <w:szCs w:val="20"/>
                    </w:rPr>
                  </w:pPr>
                  <w:r>
                    <w:rPr>
                      <w:rStyle w:val="skn-mlo7ico-svg"/>
                      <w:rFonts w:ascii="Open Sans" w:eastAsia="Open Sans" w:hAnsi="Open Sans" w:cs="Open Sans"/>
                      <w:noProof/>
                      <w:color w:val="929CA4"/>
                      <w:sz w:val="20"/>
                      <w:szCs w:val="20"/>
                    </w:rPr>
                    <w:drawing>
                      <wp:inline distT="0" distB="0" distL="0" distR="0" wp14:anchorId="3A78780F" wp14:editId="3AA2B077">
                        <wp:extent cx="114779" cy="127540"/>
                        <wp:effectExtent l="0" t="0" r="0" b="0"/>
                        <wp:docPr id="100007" name="Picture 10000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7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779" cy="127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4BC3ECD" w14:textId="77777777" w:rsidR="009424F0" w:rsidRDefault="009424F0">
            <w:pPr>
              <w:pStyle w:val="div"/>
              <w:spacing w:line="280" w:lineRule="atLeast"/>
              <w:jc w:val="right"/>
              <w:rPr>
                <w:rStyle w:val="divCharacter"/>
                <w:rFonts w:ascii="Calibri" w:eastAsia="Calibri" w:hAnsi="Calibri" w:cs="Calibri"/>
                <w:color w:val="050505"/>
                <w:sz w:val="22"/>
                <w:szCs w:val="22"/>
              </w:rPr>
            </w:pPr>
          </w:p>
        </w:tc>
        <w:tc>
          <w:tcPr>
            <w:tcW w:w="84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4C23DC7" w14:textId="77777777" w:rsidR="009424F0" w:rsidRDefault="009424F0">
            <w:pPr>
              <w:pStyle w:val="div"/>
              <w:spacing w:line="280" w:lineRule="atLeast"/>
              <w:jc w:val="right"/>
              <w:rPr>
                <w:rStyle w:val="divCharacter"/>
                <w:rFonts w:ascii="Calibri" w:eastAsia="Calibri" w:hAnsi="Calibri" w:cs="Calibri"/>
                <w:color w:val="050505"/>
                <w:sz w:val="22"/>
                <w:szCs w:val="22"/>
              </w:rPr>
            </w:pPr>
          </w:p>
        </w:tc>
        <w:tc>
          <w:tcPr>
            <w:tcW w:w="64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C8C612" w14:textId="77777777" w:rsidR="009424F0" w:rsidRDefault="00562BAC">
            <w:pPr>
              <w:pStyle w:val="section-spacing-div"/>
              <w:spacing w:before="300"/>
              <w:rPr>
                <w:rStyle w:val="skn-mlo7parentcontainerright-box"/>
                <w:rFonts w:ascii="Calibri" w:eastAsia="Calibri" w:hAnsi="Calibri" w:cs="Calibri"/>
                <w:color w:val="050505"/>
              </w:rPr>
            </w:pPr>
            <w:r>
              <w:rPr>
                <w:rStyle w:val="skn-mlo7parentcontainerright-box"/>
                <w:rFonts w:ascii="Calibri" w:eastAsia="Calibri" w:hAnsi="Calibri" w:cs="Calibri"/>
                <w:color w:val="050505"/>
              </w:rPr>
              <w:t> </w:t>
            </w:r>
          </w:p>
          <w:tbl>
            <w:tblPr>
              <w:tblStyle w:val="skn-mlo7right-boxheading"/>
              <w:tblW w:w="10520" w:type="dxa"/>
              <w:tblCellSpacing w:w="0" w:type="dxa"/>
              <w:tblBorders>
                <w:bottom w:val="single" w:sz="8" w:space="0" w:color="929CA4"/>
              </w:tblBorders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0520"/>
            </w:tblGrid>
            <w:tr w:rsidR="009424F0" w14:paraId="6BF2DA8B" w14:textId="77777777">
              <w:trPr>
                <w:tblCellSpacing w:w="0" w:type="dxa"/>
              </w:trPr>
              <w:tc>
                <w:tcPr>
                  <w:tcW w:w="3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13638505" w14:textId="77777777" w:rsidR="009424F0" w:rsidRDefault="00562BAC">
                  <w:pPr>
                    <w:pStyle w:val="skn-mlo7right-boxsectiontitle"/>
                    <w:pBdr>
                      <w:bottom w:val="none" w:sz="0" w:space="1" w:color="auto"/>
                    </w:pBdr>
                    <w:spacing w:line="280" w:lineRule="atLeast"/>
                    <w:rPr>
                      <w:rStyle w:val="sectiontitle-wrapper"/>
                      <w:rFonts w:ascii="CustomRaleway Bold" w:eastAsia="CustomRaleway Bold" w:hAnsi="CustomRaleway Bold" w:cs="CustomRaleway Bold"/>
                      <w:b/>
                      <w:bCs/>
                      <w:color w:val="050505"/>
                      <w:spacing w:val="40"/>
                    </w:rPr>
                  </w:pPr>
                  <w:r>
                    <w:rPr>
                      <w:rStyle w:val="sectiontitle-wrapper"/>
                      <w:rFonts w:ascii="CustomRaleway Bold" w:eastAsia="CustomRaleway Bold" w:hAnsi="CustomRaleway Bold" w:cs="CustomRaleway Bold"/>
                      <w:b/>
                      <w:bCs/>
                      <w:color w:val="050505"/>
                      <w:spacing w:val="40"/>
                    </w:rPr>
                    <w:t>Career Objective</w:t>
                  </w:r>
                </w:p>
              </w:tc>
            </w:tr>
          </w:tbl>
          <w:p w14:paraId="5EB6FC82" w14:textId="77777777" w:rsidR="009424F0" w:rsidRDefault="00562BAC">
            <w:pPr>
              <w:pStyle w:val="skn-mlo7heading-gap"/>
              <w:rPr>
                <w:rStyle w:val="skn-mlo7parentcontainerright-box"/>
                <w:rFonts w:ascii="Calibri" w:eastAsia="Calibri" w:hAnsi="Calibri" w:cs="Calibri"/>
                <w:color w:val="050505"/>
                <w:sz w:val="22"/>
                <w:szCs w:val="22"/>
              </w:rPr>
            </w:pPr>
            <w:r>
              <w:rPr>
                <w:rStyle w:val="skn-mlo7parentcontainerright-box"/>
                <w:rFonts w:ascii="Calibri" w:eastAsia="Calibri" w:hAnsi="Calibri" w:cs="Calibri"/>
                <w:color w:val="050505"/>
                <w:sz w:val="22"/>
                <w:szCs w:val="22"/>
              </w:rPr>
              <w:t> </w:t>
            </w:r>
          </w:p>
          <w:p w14:paraId="2D01E45D" w14:textId="77777777" w:rsidR="009424F0" w:rsidRDefault="00562BAC">
            <w:pPr>
              <w:pStyle w:val="p"/>
              <w:spacing w:line="280" w:lineRule="atLeast"/>
              <w:rPr>
                <w:rStyle w:val="skn-mlo7parentcontainerright-box"/>
                <w:rFonts w:ascii="Calibri" w:eastAsia="Calibri" w:hAnsi="Calibri" w:cs="Calibri"/>
                <w:color w:val="050505"/>
                <w:sz w:val="22"/>
                <w:szCs w:val="22"/>
              </w:rPr>
            </w:pPr>
            <w:r>
              <w:rPr>
                <w:rStyle w:val="skn-mlo7parentcontainerright-box"/>
                <w:rFonts w:ascii="Calibri" w:eastAsia="Calibri" w:hAnsi="Calibri" w:cs="Calibri"/>
                <w:color w:val="050505"/>
                <w:sz w:val="22"/>
                <w:szCs w:val="22"/>
              </w:rPr>
              <w:t xml:space="preserve">Dedicated worker with excellent communication, time management and computer skills. Aiming to leverage my abilities to </w:t>
            </w:r>
            <w:r>
              <w:rPr>
                <w:rStyle w:val="skn-mlo7parentcontainerright-box"/>
                <w:rFonts w:ascii="Calibri" w:eastAsia="Calibri" w:hAnsi="Calibri" w:cs="Calibri"/>
                <w:color w:val="050505"/>
                <w:sz w:val="22"/>
                <w:szCs w:val="22"/>
              </w:rPr>
              <w:t>successfully fill the vacancy at your company. Frequently praised as hardworking by my peers, I can be relied upon to help your company achieve its goals.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CA29528" w14:textId="77777777" w:rsidR="009424F0" w:rsidRDefault="009424F0">
            <w:pPr>
              <w:pStyle w:val="p"/>
              <w:spacing w:line="280" w:lineRule="atLeast"/>
              <w:rPr>
                <w:rStyle w:val="skn-mlo7parentcontainerright-box"/>
                <w:rFonts w:ascii="Calibri" w:eastAsia="Calibri" w:hAnsi="Calibri" w:cs="Calibri"/>
                <w:color w:val="050505"/>
                <w:sz w:val="22"/>
                <w:szCs w:val="22"/>
              </w:rPr>
            </w:pPr>
          </w:p>
        </w:tc>
      </w:tr>
    </w:tbl>
    <w:p w14:paraId="0D2CB1DB" w14:textId="77777777" w:rsidR="009424F0" w:rsidRDefault="009424F0">
      <w:pPr>
        <w:rPr>
          <w:vanish/>
        </w:rPr>
      </w:pPr>
    </w:p>
    <w:tbl>
      <w:tblPr>
        <w:tblStyle w:val="skn-mlo7parentcontainer2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860"/>
        <w:gridCol w:w="10520"/>
        <w:gridCol w:w="860"/>
      </w:tblGrid>
      <w:tr w:rsidR="009424F0" w14:paraId="09EEE133" w14:textId="77777777">
        <w:trPr>
          <w:tblCellSpacing w:w="0" w:type="dxa"/>
        </w:trPr>
        <w:tc>
          <w:tcPr>
            <w:tcW w:w="8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AFE8D1" w14:textId="77777777" w:rsidR="009424F0" w:rsidRDefault="009424F0">
            <w:pPr>
              <w:rPr>
                <w:rFonts w:ascii="Calibri" w:eastAsia="Calibri" w:hAnsi="Calibri" w:cs="Calibri"/>
                <w:color w:val="050505"/>
                <w:sz w:val="22"/>
                <w:szCs w:val="22"/>
              </w:rPr>
            </w:pPr>
          </w:p>
        </w:tc>
        <w:tc>
          <w:tcPr>
            <w:tcW w:w="105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5834DA1" w14:textId="77777777" w:rsidR="009424F0" w:rsidRDefault="00562BAC">
            <w:pPr>
              <w:pStyle w:val="section-spacing-div"/>
              <w:spacing w:before="480"/>
              <w:rPr>
                <w:rStyle w:val="container3"/>
                <w:rFonts w:ascii="Calibri" w:eastAsia="Calibri" w:hAnsi="Calibri" w:cs="Calibri"/>
                <w:color w:val="050505"/>
              </w:rPr>
            </w:pPr>
            <w:r>
              <w:rPr>
                <w:rStyle w:val="container3"/>
                <w:rFonts w:ascii="Calibri" w:eastAsia="Calibri" w:hAnsi="Calibri" w:cs="Calibri"/>
                <w:color w:val="050505"/>
              </w:rPr>
              <w:t> </w:t>
            </w:r>
          </w:p>
          <w:tbl>
            <w:tblPr>
              <w:tblStyle w:val="heading"/>
              <w:tblW w:w="10520" w:type="dxa"/>
              <w:tblCellSpacing w:w="0" w:type="dxa"/>
              <w:tblBorders>
                <w:bottom w:val="single" w:sz="8" w:space="0" w:color="929CA4"/>
              </w:tblBorders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0520"/>
            </w:tblGrid>
            <w:tr w:rsidR="009424F0" w14:paraId="47BD9B6B" w14:textId="77777777">
              <w:trPr>
                <w:tblCellSpacing w:w="0" w:type="dxa"/>
              </w:trPr>
              <w:tc>
                <w:tcPr>
                  <w:tcW w:w="3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3945D9B4" w14:textId="77777777" w:rsidR="009424F0" w:rsidRDefault="00562BAC">
                  <w:pPr>
                    <w:pStyle w:val="skn-mlo7txt-bold"/>
                    <w:pBdr>
                      <w:bottom w:val="none" w:sz="0" w:space="1" w:color="auto"/>
                    </w:pBdr>
                    <w:spacing w:line="280" w:lineRule="atLeast"/>
                    <w:rPr>
                      <w:rStyle w:val="sectiontitle-wrapper"/>
                      <w:rFonts w:ascii="CustomRaleway Bold" w:eastAsia="CustomRaleway Bold" w:hAnsi="CustomRaleway Bold" w:cs="CustomRaleway Bold"/>
                      <w:color w:val="050505"/>
                      <w:spacing w:val="40"/>
                    </w:rPr>
                  </w:pPr>
                  <w:r>
                    <w:rPr>
                      <w:rStyle w:val="sectiontitle-wrapper"/>
                      <w:rFonts w:ascii="CustomRaleway Bold" w:eastAsia="CustomRaleway Bold" w:hAnsi="CustomRaleway Bold" w:cs="CustomRaleway Bold"/>
                      <w:color w:val="050505"/>
                      <w:spacing w:val="40"/>
                    </w:rPr>
                    <w:t>Experience</w:t>
                  </w:r>
                </w:p>
              </w:tc>
            </w:tr>
          </w:tbl>
          <w:p w14:paraId="50002738" w14:textId="77777777" w:rsidR="009424F0" w:rsidRDefault="00562BAC">
            <w:pPr>
              <w:pStyle w:val="skn-mlo7heading-gap"/>
              <w:rPr>
                <w:rStyle w:val="container3"/>
                <w:rFonts w:ascii="Calibri" w:eastAsia="Calibri" w:hAnsi="Calibri" w:cs="Calibri"/>
                <w:color w:val="050505"/>
                <w:sz w:val="22"/>
                <w:szCs w:val="22"/>
              </w:rPr>
            </w:pPr>
            <w:r>
              <w:rPr>
                <w:rStyle w:val="container3"/>
                <w:rFonts w:ascii="Calibri" w:eastAsia="Calibri" w:hAnsi="Calibri" w:cs="Calibri"/>
                <w:color w:val="050505"/>
                <w:sz w:val="22"/>
                <w:szCs w:val="22"/>
              </w:rPr>
              <w:t> </w:t>
            </w:r>
          </w:p>
          <w:p w14:paraId="30ED76E5" w14:textId="77777777" w:rsidR="009424F0" w:rsidRDefault="00562BAC">
            <w:pPr>
              <w:pStyle w:val="skn-mlo7firstparagraphpara-spacing"/>
              <w:spacing w:line="300" w:lineRule="atLeast"/>
              <w:rPr>
                <w:rStyle w:val="container3"/>
                <w:rFonts w:ascii="Calibri" w:eastAsia="Calibri" w:hAnsi="Calibri" w:cs="Calibri"/>
                <w:color w:val="050505"/>
                <w:sz w:val="30"/>
                <w:szCs w:val="30"/>
              </w:rPr>
            </w:pPr>
            <w:r>
              <w:rPr>
                <w:rStyle w:val="container3"/>
                <w:rFonts w:ascii="Calibri" w:eastAsia="Calibri" w:hAnsi="Calibri" w:cs="Calibri"/>
                <w:color w:val="050505"/>
                <w:sz w:val="30"/>
                <w:szCs w:val="30"/>
              </w:rPr>
              <w:t> </w:t>
            </w:r>
          </w:p>
          <w:tbl>
            <w:tblPr>
              <w:tblStyle w:val="skn-mlo7disp-block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8120"/>
              <w:gridCol w:w="2400"/>
            </w:tblGrid>
            <w:tr w:rsidR="009424F0" w14:paraId="3070AD65" w14:textId="77777777">
              <w:trPr>
                <w:tblCellSpacing w:w="0" w:type="dxa"/>
              </w:trPr>
              <w:tc>
                <w:tcPr>
                  <w:tcW w:w="81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0F70A15" w14:textId="77777777" w:rsidR="009424F0" w:rsidRDefault="00562BAC">
                  <w:pPr>
                    <w:pStyle w:val="skn-mlo7txt-bold"/>
                    <w:pBdr>
                      <w:bottom w:val="none" w:sz="0" w:space="1" w:color="auto"/>
                    </w:pBdr>
                    <w:spacing w:line="280" w:lineRule="atLeast"/>
                    <w:rPr>
                      <w:rStyle w:val="skn-mlo7tbl-inner-left-cell"/>
                      <w:rFonts w:ascii="Calibri" w:eastAsia="Calibri" w:hAnsi="Calibri" w:cs="Calibri"/>
                      <w:caps/>
                      <w:color w:val="050505"/>
                      <w:spacing w:val="3"/>
                      <w:sz w:val="22"/>
                      <w:szCs w:val="22"/>
                    </w:rPr>
                  </w:pPr>
                  <w:r>
                    <w:rPr>
                      <w:rStyle w:val="skn-mlo7tbl-inner-left-cell"/>
                      <w:rFonts w:ascii="Calibri" w:eastAsia="Calibri" w:hAnsi="Calibri" w:cs="Calibri"/>
                      <w:caps/>
                      <w:color w:val="050505"/>
                      <w:spacing w:val="3"/>
                      <w:sz w:val="22"/>
                      <w:szCs w:val="22"/>
                    </w:rPr>
                    <w:t>Product Expert Intuit</w:t>
                  </w:r>
                </w:p>
                <w:p w14:paraId="404A87C5" w14:textId="77777777" w:rsidR="009424F0" w:rsidRDefault="00562BAC">
                  <w:pPr>
                    <w:pStyle w:val="skn-mlo7disp-block"/>
                    <w:spacing w:line="280" w:lineRule="atLeast"/>
                    <w:rPr>
                      <w:rStyle w:val="skn-mlo7tbl-inner-left-cell"/>
                      <w:rFonts w:ascii="Calibri" w:eastAsia="Calibri" w:hAnsi="Calibri" w:cs="Calibri"/>
                      <w:color w:val="050505"/>
                      <w:sz w:val="22"/>
                      <w:szCs w:val="22"/>
                    </w:rPr>
                  </w:pPr>
                  <w:r>
                    <w:rPr>
                      <w:rStyle w:val="skn-mlo7txt-caps"/>
                      <w:rFonts w:ascii="Calibri" w:eastAsia="Calibri" w:hAnsi="Calibri" w:cs="Calibri"/>
                      <w:color w:val="050505"/>
                      <w:sz w:val="22"/>
                      <w:szCs w:val="22"/>
                    </w:rPr>
                    <w:t>Sykes</w:t>
                  </w:r>
                  <w:r>
                    <w:rPr>
                      <w:rStyle w:val="skn-mlo7pd-right"/>
                      <w:rFonts w:ascii="Calibri" w:eastAsia="Calibri" w:hAnsi="Calibri" w:cs="Calibri"/>
                      <w:color w:val="050505"/>
                      <w:sz w:val="22"/>
                      <w:szCs w:val="22"/>
                    </w:rPr>
                    <w:t> — </w:t>
                  </w:r>
                  <w:r>
                    <w:rPr>
                      <w:rStyle w:val="span"/>
                      <w:rFonts w:ascii="Calibri" w:eastAsia="Calibri" w:hAnsi="Calibri" w:cs="Calibri"/>
                      <w:color w:val="050505"/>
                      <w:sz w:val="22"/>
                      <w:szCs w:val="22"/>
                    </w:rPr>
                    <w:t>Madison, WI</w:t>
                  </w:r>
                </w:p>
                <w:p w14:paraId="064756A1" w14:textId="77777777" w:rsidR="009424F0" w:rsidRDefault="009424F0">
                  <w:pPr>
                    <w:pStyle w:val="skn-mlo7tbl-inner-left-cellParagraph"/>
                    <w:spacing w:line="14" w:lineRule="atLeast"/>
                    <w:rPr>
                      <w:rStyle w:val="skn-mlo7tbl-inner-left-cell"/>
                      <w:rFonts w:ascii="Calibri" w:eastAsia="Calibri" w:hAnsi="Calibri" w:cs="Calibri"/>
                      <w:color w:val="050505"/>
                      <w:sz w:val="1"/>
                      <w:szCs w:val="1"/>
                    </w:rPr>
                  </w:pPr>
                </w:p>
              </w:tc>
              <w:tc>
                <w:tcPr>
                  <w:tcW w:w="2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9D30B98" w14:textId="77777777" w:rsidR="009424F0" w:rsidRDefault="00562BAC">
                  <w:pPr>
                    <w:pStyle w:val="skn-mlo7tbl-inner-left-cellParagraph"/>
                    <w:spacing w:line="14" w:lineRule="atLeast"/>
                    <w:jc w:val="right"/>
                    <w:rPr>
                      <w:rStyle w:val="skn-mlo7tbl-inner-left-cell"/>
                      <w:rFonts w:ascii="Calibri" w:eastAsia="Calibri" w:hAnsi="Calibri" w:cs="Calibri"/>
                      <w:color w:val="050505"/>
                      <w:sz w:val="1"/>
                      <w:szCs w:val="1"/>
                    </w:rPr>
                  </w:pPr>
                  <w:r>
                    <w:rPr>
                      <w:rStyle w:val="span"/>
                      <w:rFonts w:ascii="Calibri" w:eastAsia="Calibri" w:hAnsi="Calibri" w:cs="Calibri"/>
                      <w:b/>
                      <w:bCs/>
                      <w:color w:val="050505"/>
                      <w:sz w:val="22"/>
                      <w:szCs w:val="22"/>
                    </w:rPr>
                    <w:t>Mar 2022 - Apr 2022</w:t>
                  </w:r>
                </w:p>
              </w:tc>
            </w:tr>
          </w:tbl>
          <w:p w14:paraId="6DB8DA2C" w14:textId="77777777" w:rsidR="009424F0" w:rsidRDefault="00562BAC">
            <w:pPr>
              <w:pStyle w:val="skn-mlo7ulli"/>
              <w:numPr>
                <w:ilvl w:val="0"/>
                <w:numId w:val="1"/>
              </w:numPr>
              <w:spacing w:before="240" w:after="100"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  <w:t>Analyzed and collected customer information to prepare product or service reports.</w:t>
            </w:r>
          </w:p>
          <w:p w14:paraId="6796CC0F" w14:textId="77777777" w:rsidR="009424F0" w:rsidRDefault="00562BAC">
            <w:pPr>
              <w:pStyle w:val="skn-mlo7ulli"/>
              <w:numPr>
                <w:ilvl w:val="0"/>
                <w:numId w:val="1"/>
              </w:numPr>
              <w:spacing w:after="100"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  <w:t>Read from scripts to promote uniformity and consistency in communications.</w:t>
            </w:r>
          </w:p>
          <w:p w14:paraId="1F1F41E1" w14:textId="77777777" w:rsidR="009424F0" w:rsidRDefault="00562BAC">
            <w:pPr>
              <w:pStyle w:val="skn-mlo7ulli"/>
              <w:numPr>
                <w:ilvl w:val="0"/>
                <w:numId w:val="1"/>
              </w:numPr>
              <w:spacing w:after="100"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  <w:t>Made appropriate account corrections to resolve customer problems.</w:t>
            </w:r>
          </w:p>
          <w:p w14:paraId="0D2F13D5" w14:textId="77777777" w:rsidR="009424F0" w:rsidRDefault="00562BAC">
            <w:pPr>
              <w:pStyle w:val="skn-mlo7ulli"/>
              <w:numPr>
                <w:ilvl w:val="0"/>
                <w:numId w:val="1"/>
              </w:numPr>
              <w:spacing w:after="100"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  <w:t>Navigated multiple computer sys</w:t>
            </w:r>
            <w:r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  <w:t>tems and applications and utilized search tools to find information.</w:t>
            </w:r>
          </w:p>
          <w:p w14:paraId="6218839B" w14:textId="77777777" w:rsidR="009424F0" w:rsidRDefault="00562BAC">
            <w:pPr>
              <w:pStyle w:val="skn-mlo7ulli"/>
              <w:numPr>
                <w:ilvl w:val="0"/>
                <w:numId w:val="1"/>
              </w:numPr>
              <w:spacing w:after="100"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  <w:t>Gave accurate and appropriate information to answer questions, troubleshoot issues and resolve complaints.</w:t>
            </w:r>
          </w:p>
          <w:p w14:paraId="617DB81C" w14:textId="77777777" w:rsidR="009424F0" w:rsidRDefault="00562BAC">
            <w:pPr>
              <w:pStyle w:val="skn-mlo7ullinth-last-child1"/>
              <w:numPr>
                <w:ilvl w:val="0"/>
                <w:numId w:val="1"/>
              </w:numPr>
              <w:pBdr>
                <w:left w:val="none" w:sz="0" w:space="5" w:color="auto"/>
              </w:pBdr>
              <w:spacing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  <w:t>Recorded details of inquiries or complaints to maintain up-to-date records of cu</w:t>
            </w:r>
            <w:r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  <w:t>stomer interactions and transactions.</w:t>
            </w:r>
          </w:p>
          <w:p w14:paraId="2F0CEC1B" w14:textId="77777777" w:rsidR="009424F0" w:rsidRDefault="00562BAC">
            <w:pPr>
              <w:pStyle w:val="skn-mlo7paragraphpara-spacing"/>
              <w:rPr>
                <w:rStyle w:val="container3"/>
                <w:rFonts w:ascii="Calibri" w:eastAsia="Calibri" w:hAnsi="Calibri" w:cs="Calibri"/>
                <w:color w:val="050505"/>
              </w:rPr>
            </w:pPr>
            <w:r>
              <w:rPr>
                <w:rStyle w:val="container3"/>
                <w:rFonts w:ascii="Calibri" w:eastAsia="Calibri" w:hAnsi="Calibri" w:cs="Calibri"/>
                <w:color w:val="050505"/>
              </w:rPr>
              <w:t> </w:t>
            </w:r>
          </w:p>
          <w:tbl>
            <w:tblPr>
              <w:tblStyle w:val="skn-mlo7disp-block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8120"/>
              <w:gridCol w:w="2400"/>
            </w:tblGrid>
            <w:tr w:rsidR="009424F0" w14:paraId="2BEB79AE" w14:textId="77777777">
              <w:trPr>
                <w:tblCellSpacing w:w="0" w:type="dxa"/>
              </w:trPr>
              <w:tc>
                <w:tcPr>
                  <w:tcW w:w="81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DCA8ACC" w14:textId="77777777" w:rsidR="009424F0" w:rsidRDefault="00562BAC">
                  <w:pPr>
                    <w:pStyle w:val="skn-mlo7txt-bold"/>
                    <w:pBdr>
                      <w:bottom w:val="none" w:sz="0" w:space="1" w:color="auto"/>
                    </w:pBdr>
                    <w:spacing w:line="280" w:lineRule="atLeast"/>
                    <w:rPr>
                      <w:rStyle w:val="skn-mlo7tbl-inner-left-cell"/>
                      <w:rFonts w:ascii="Calibri" w:eastAsia="Calibri" w:hAnsi="Calibri" w:cs="Calibri"/>
                      <w:caps/>
                      <w:color w:val="050505"/>
                      <w:spacing w:val="3"/>
                      <w:sz w:val="22"/>
                      <w:szCs w:val="22"/>
                    </w:rPr>
                  </w:pPr>
                  <w:r>
                    <w:rPr>
                      <w:rStyle w:val="skn-mlo7tbl-inner-left-cell"/>
                      <w:rFonts w:ascii="Calibri" w:eastAsia="Calibri" w:hAnsi="Calibri" w:cs="Calibri"/>
                      <w:caps/>
                      <w:color w:val="050505"/>
                      <w:spacing w:val="3"/>
                      <w:sz w:val="22"/>
                      <w:szCs w:val="22"/>
                    </w:rPr>
                    <w:t>Cashier</w:t>
                  </w:r>
                </w:p>
                <w:p w14:paraId="7E3B766B" w14:textId="77777777" w:rsidR="009424F0" w:rsidRDefault="00562BAC">
                  <w:pPr>
                    <w:pStyle w:val="skn-mlo7disp-block"/>
                    <w:spacing w:line="280" w:lineRule="atLeast"/>
                    <w:rPr>
                      <w:rStyle w:val="skn-mlo7tbl-inner-left-cell"/>
                      <w:rFonts w:ascii="Calibri" w:eastAsia="Calibri" w:hAnsi="Calibri" w:cs="Calibri"/>
                      <w:color w:val="050505"/>
                      <w:sz w:val="22"/>
                      <w:szCs w:val="22"/>
                    </w:rPr>
                  </w:pPr>
                  <w:r>
                    <w:rPr>
                      <w:rStyle w:val="skn-mlo7txt-caps"/>
                      <w:rFonts w:ascii="Calibri" w:eastAsia="Calibri" w:hAnsi="Calibri" w:cs="Calibri"/>
                      <w:color w:val="050505"/>
                      <w:sz w:val="22"/>
                      <w:szCs w:val="22"/>
                    </w:rPr>
                    <w:t>Hy-vee</w:t>
                  </w:r>
                  <w:r>
                    <w:rPr>
                      <w:rStyle w:val="skn-mlo7pd-right"/>
                      <w:rFonts w:ascii="Calibri" w:eastAsia="Calibri" w:hAnsi="Calibri" w:cs="Calibri"/>
                      <w:color w:val="050505"/>
                      <w:sz w:val="22"/>
                      <w:szCs w:val="22"/>
                    </w:rPr>
                    <w:t> — </w:t>
                  </w:r>
                  <w:r>
                    <w:rPr>
                      <w:rStyle w:val="span"/>
                      <w:rFonts w:ascii="Calibri" w:eastAsia="Calibri" w:hAnsi="Calibri" w:cs="Calibri"/>
                      <w:color w:val="050505"/>
                      <w:sz w:val="22"/>
                      <w:szCs w:val="22"/>
                    </w:rPr>
                    <w:t>Madison, WI</w:t>
                  </w:r>
                </w:p>
                <w:p w14:paraId="4A3ADD8F" w14:textId="77777777" w:rsidR="009424F0" w:rsidRDefault="009424F0">
                  <w:pPr>
                    <w:pStyle w:val="skn-mlo7tbl-inner-left-cellParagraph"/>
                    <w:spacing w:line="14" w:lineRule="atLeast"/>
                    <w:rPr>
                      <w:rStyle w:val="skn-mlo7tbl-inner-left-cell"/>
                      <w:rFonts w:ascii="Calibri" w:eastAsia="Calibri" w:hAnsi="Calibri" w:cs="Calibri"/>
                      <w:color w:val="050505"/>
                      <w:sz w:val="1"/>
                      <w:szCs w:val="1"/>
                    </w:rPr>
                  </w:pPr>
                </w:p>
              </w:tc>
              <w:tc>
                <w:tcPr>
                  <w:tcW w:w="2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F5285FF" w14:textId="77777777" w:rsidR="009424F0" w:rsidRDefault="00562BAC">
                  <w:pPr>
                    <w:pStyle w:val="skn-mlo7tbl-inner-left-cellParagraph"/>
                    <w:spacing w:line="14" w:lineRule="atLeast"/>
                    <w:jc w:val="right"/>
                    <w:rPr>
                      <w:rStyle w:val="skn-mlo7tbl-inner-left-cell"/>
                      <w:rFonts w:ascii="Calibri" w:eastAsia="Calibri" w:hAnsi="Calibri" w:cs="Calibri"/>
                      <w:color w:val="050505"/>
                      <w:sz w:val="1"/>
                      <w:szCs w:val="1"/>
                    </w:rPr>
                  </w:pPr>
                  <w:r>
                    <w:rPr>
                      <w:rStyle w:val="span"/>
                      <w:rFonts w:ascii="Calibri" w:eastAsia="Calibri" w:hAnsi="Calibri" w:cs="Calibri"/>
                      <w:b/>
                      <w:bCs/>
                      <w:color w:val="050505"/>
                      <w:sz w:val="22"/>
                      <w:szCs w:val="22"/>
                    </w:rPr>
                    <w:t>May 2021 - Mar 2022</w:t>
                  </w:r>
                </w:p>
              </w:tc>
            </w:tr>
          </w:tbl>
          <w:p w14:paraId="03A7CD39" w14:textId="77777777" w:rsidR="009424F0" w:rsidRDefault="00562BAC">
            <w:pPr>
              <w:pStyle w:val="skn-mlo7ulli"/>
              <w:numPr>
                <w:ilvl w:val="0"/>
                <w:numId w:val="2"/>
              </w:numPr>
              <w:spacing w:before="240" w:after="100"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  <w:t>Provided efficient and courteous service to customers.</w:t>
            </w:r>
          </w:p>
          <w:p w14:paraId="5778C259" w14:textId="77777777" w:rsidR="009424F0" w:rsidRDefault="00562BAC">
            <w:pPr>
              <w:pStyle w:val="skn-mlo7ulli"/>
              <w:numPr>
                <w:ilvl w:val="0"/>
                <w:numId w:val="2"/>
              </w:numPr>
              <w:spacing w:after="100"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  <w:t>Processed cash, check and credit cards for customer purchases.</w:t>
            </w:r>
          </w:p>
          <w:p w14:paraId="4EC4A47A" w14:textId="77777777" w:rsidR="009424F0" w:rsidRDefault="00562BAC">
            <w:pPr>
              <w:pStyle w:val="skn-mlo7ulli"/>
              <w:numPr>
                <w:ilvl w:val="0"/>
                <w:numId w:val="2"/>
              </w:numPr>
              <w:spacing w:after="100"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  <w:t xml:space="preserve">Monitored self-checkout stations to </w:t>
            </w:r>
            <w:r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  <w:t>assist customers and ensure registers working appropriately.</w:t>
            </w:r>
          </w:p>
          <w:p w14:paraId="68E6B57C" w14:textId="77777777" w:rsidR="009424F0" w:rsidRDefault="00562BAC">
            <w:pPr>
              <w:pStyle w:val="skn-mlo7ullinth-last-child1"/>
              <w:numPr>
                <w:ilvl w:val="0"/>
                <w:numId w:val="2"/>
              </w:numPr>
              <w:pBdr>
                <w:left w:val="none" w:sz="0" w:space="5" w:color="auto"/>
              </w:pBdr>
              <w:spacing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  <w:t>Helped customers locate merchandise.</w:t>
            </w:r>
          </w:p>
          <w:p w14:paraId="75CD35BA" w14:textId="77777777" w:rsidR="009424F0" w:rsidRDefault="00562BAC">
            <w:pPr>
              <w:pStyle w:val="skn-mlo7paragraphpara-spacing"/>
              <w:rPr>
                <w:rStyle w:val="container3"/>
                <w:rFonts w:ascii="Calibri" w:eastAsia="Calibri" w:hAnsi="Calibri" w:cs="Calibri"/>
                <w:color w:val="050505"/>
              </w:rPr>
            </w:pPr>
            <w:r>
              <w:rPr>
                <w:rStyle w:val="container3"/>
                <w:rFonts w:ascii="Calibri" w:eastAsia="Calibri" w:hAnsi="Calibri" w:cs="Calibri"/>
                <w:color w:val="050505"/>
              </w:rPr>
              <w:t> </w:t>
            </w:r>
          </w:p>
          <w:tbl>
            <w:tblPr>
              <w:tblStyle w:val="skn-mlo7disp-block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8120"/>
              <w:gridCol w:w="2400"/>
            </w:tblGrid>
            <w:tr w:rsidR="009424F0" w14:paraId="59EE60DC" w14:textId="77777777">
              <w:trPr>
                <w:tblCellSpacing w:w="0" w:type="dxa"/>
              </w:trPr>
              <w:tc>
                <w:tcPr>
                  <w:tcW w:w="81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C931F0C" w14:textId="77777777" w:rsidR="009424F0" w:rsidRDefault="00562BAC">
                  <w:pPr>
                    <w:pStyle w:val="skn-mlo7txt-bold"/>
                    <w:pBdr>
                      <w:bottom w:val="none" w:sz="0" w:space="1" w:color="auto"/>
                    </w:pBdr>
                    <w:spacing w:line="280" w:lineRule="atLeast"/>
                    <w:rPr>
                      <w:rStyle w:val="skn-mlo7tbl-inner-left-cell"/>
                      <w:rFonts w:ascii="Calibri" w:eastAsia="Calibri" w:hAnsi="Calibri" w:cs="Calibri"/>
                      <w:caps/>
                      <w:color w:val="050505"/>
                      <w:spacing w:val="3"/>
                      <w:sz w:val="22"/>
                      <w:szCs w:val="22"/>
                    </w:rPr>
                  </w:pPr>
                  <w:r>
                    <w:rPr>
                      <w:rStyle w:val="skn-mlo7tbl-inner-left-cell"/>
                      <w:rFonts w:ascii="Calibri" w:eastAsia="Calibri" w:hAnsi="Calibri" w:cs="Calibri"/>
                      <w:caps/>
                      <w:color w:val="050505"/>
                      <w:spacing w:val="3"/>
                      <w:sz w:val="22"/>
                      <w:szCs w:val="22"/>
                    </w:rPr>
                    <w:t>Sandwich Artist</w:t>
                  </w:r>
                </w:p>
                <w:p w14:paraId="131B0094" w14:textId="77777777" w:rsidR="009424F0" w:rsidRDefault="00562BAC">
                  <w:pPr>
                    <w:pStyle w:val="skn-mlo7disp-block"/>
                    <w:spacing w:line="280" w:lineRule="atLeast"/>
                    <w:rPr>
                      <w:rStyle w:val="skn-mlo7tbl-inner-left-cell"/>
                      <w:rFonts w:ascii="Calibri" w:eastAsia="Calibri" w:hAnsi="Calibri" w:cs="Calibri"/>
                      <w:color w:val="050505"/>
                      <w:sz w:val="22"/>
                      <w:szCs w:val="22"/>
                    </w:rPr>
                  </w:pPr>
                  <w:r>
                    <w:rPr>
                      <w:rStyle w:val="skn-mlo7txt-caps"/>
                      <w:rFonts w:ascii="Calibri" w:eastAsia="Calibri" w:hAnsi="Calibri" w:cs="Calibri"/>
                      <w:color w:val="050505"/>
                      <w:sz w:val="22"/>
                      <w:szCs w:val="22"/>
                    </w:rPr>
                    <w:t>Subway</w:t>
                  </w:r>
                  <w:r>
                    <w:rPr>
                      <w:rStyle w:val="skn-mlo7pd-right"/>
                      <w:rFonts w:ascii="Calibri" w:eastAsia="Calibri" w:hAnsi="Calibri" w:cs="Calibri"/>
                      <w:color w:val="050505"/>
                      <w:sz w:val="22"/>
                      <w:szCs w:val="22"/>
                    </w:rPr>
                    <w:t> — </w:t>
                  </w:r>
                  <w:r>
                    <w:rPr>
                      <w:rStyle w:val="span"/>
                      <w:rFonts w:ascii="Calibri" w:eastAsia="Calibri" w:hAnsi="Calibri" w:cs="Calibri"/>
                      <w:color w:val="050505"/>
                      <w:sz w:val="22"/>
                      <w:szCs w:val="22"/>
                    </w:rPr>
                    <w:t>Double Springs, AL</w:t>
                  </w:r>
                </w:p>
                <w:p w14:paraId="0DF1F2DA" w14:textId="77777777" w:rsidR="009424F0" w:rsidRDefault="009424F0">
                  <w:pPr>
                    <w:pStyle w:val="skn-mlo7tbl-inner-left-cellParagraph"/>
                    <w:spacing w:line="14" w:lineRule="atLeast"/>
                    <w:rPr>
                      <w:rStyle w:val="skn-mlo7tbl-inner-left-cell"/>
                      <w:rFonts w:ascii="Calibri" w:eastAsia="Calibri" w:hAnsi="Calibri" w:cs="Calibri"/>
                      <w:color w:val="050505"/>
                      <w:sz w:val="1"/>
                      <w:szCs w:val="1"/>
                    </w:rPr>
                  </w:pPr>
                </w:p>
              </w:tc>
              <w:tc>
                <w:tcPr>
                  <w:tcW w:w="2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5FE5ACE" w14:textId="77777777" w:rsidR="009424F0" w:rsidRDefault="00562BAC">
                  <w:pPr>
                    <w:pStyle w:val="skn-mlo7tbl-inner-left-cellParagraph"/>
                    <w:spacing w:line="14" w:lineRule="atLeast"/>
                    <w:jc w:val="right"/>
                    <w:rPr>
                      <w:rStyle w:val="skn-mlo7tbl-inner-left-cell"/>
                      <w:rFonts w:ascii="Calibri" w:eastAsia="Calibri" w:hAnsi="Calibri" w:cs="Calibri"/>
                      <w:color w:val="050505"/>
                      <w:sz w:val="1"/>
                      <w:szCs w:val="1"/>
                    </w:rPr>
                  </w:pPr>
                  <w:r>
                    <w:rPr>
                      <w:rStyle w:val="span"/>
                      <w:rFonts w:ascii="Calibri" w:eastAsia="Calibri" w:hAnsi="Calibri" w:cs="Calibri"/>
                      <w:b/>
                      <w:bCs/>
                      <w:color w:val="050505"/>
                      <w:sz w:val="22"/>
                      <w:szCs w:val="22"/>
                    </w:rPr>
                    <w:t>Mar 2020 - Mar 2020</w:t>
                  </w:r>
                </w:p>
              </w:tc>
            </w:tr>
          </w:tbl>
          <w:p w14:paraId="2906B177" w14:textId="77777777" w:rsidR="009424F0" w:rsidRDefault="00562BAC">
            <w:pPr>
              <w:pStyle w:val="skn-mlo7ulli"/>
              <w:numPr>
                <w:ilvl w:val="0"/>
                <w:numId w:val="3"/>
              </w:numPr>
              <w:spacing w:before="240" w:after="100"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  <w:t xml:space="preserve">Washed and sliced vegetables and stored unused ingredients in proper containers and </w:t>
            </w:r>
            <w:r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  <w:t>fridges.</w:t>
            </w:r>
          </w:p>
          <w:p w14:paraId="00D2D808" w14:textId="77777777" w:rsidR="009424F0" w:rsidRDefault="00562BAC">
            <w:pPr>
              <w:pStyle w:val="skn-mlo7ulli"/>
              <w:numPr>
                <w:ilvl w:val="0"/>
                <w:numId w:val="3"/>
              </w:numPr>
              <w:spacing w:after="100"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  <w:t>Handled cash and credit card transactions and handed back correct change.</w:t>
            </w:r>
          </w:p>
          <w:p w14:paraId="33B66E6B" w14:textId="77777777" w:rsidR="009424F0" w:rsidRDefault="00562BAC">
            <w:pPr>
              <w:pStyle w:val="skn-mlo7ulli"/>
              <w:numPr>
                <w:ilvl w:val="0"/>
                <w:numId w:val="3"/>
              </w:numPr>
              <w:spacing w:after="100"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  <w:t>Arranged ingredients into correct containers and marked items according to expiration dates.</w:t>
            </w:r>
          </w:p>
          <w:p w14:paraId="78B6CB98" w14:textId="77777777" w:rsidR="009424F0" w:rsidRDefault="00562BAC">
            <w:pPr>
              <w:pStyle w:val="skn-mlo7ulli"/>
              <w:numPr>
                <w:ilvl w:val="0"/>
                <w:numId w:val="3"/>
              </w:numPr>
              <w:spacing w:after="100"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  <w:t>Operated store registers and calculated cash drawer totals.</w:t>
            </w:r>
          </w:p>
          <w:p w14:paraId="17AD91ED" w14:textId="77777777" w:rsidR="009424F0" w:rsidRDefault="00562BAC">
            <w:pPr>
              <w:pStyle w:val="skn-mlo7ullinth-last-child1"/>
              <w:numPr>
                <w:ilvl w:val="0"/>
                <w:numId w:val="3"/>
              </w:numPr>
              <w:pBdr>
                <w:left w:val="none" w:sz="0" w:space="5" w:color="auto"/>
              </w:pBdr>
              <w:spacing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  <w:t>Performed cleaning d</w:t>
            </w:r>
            <w:r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  <w:t xml:space="preserve">uties such as sweeping, </w:t>
            </w:r>
            <w:proofErr w:type="gramStart"/>
            <w:r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  <w:t>mopped</w:t>
            </w:r>
            <w:proofErr w:type="gramEnd"/>
            <w:r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  <w:t xml:space="preserve"> and washing dishes, to keep equipment and facilities sanitary.</w:t>
            </w:r>
          </w:p>
          <w:p w14:paraId="78C3EB2A" w14:textId="77777777" w:rsidR="009424F0" w:rsidRDefault="00562BAC">
            <w:pPr>
              <w:pStyle w:val="skn-mlo7paragraphpara-spacing"/>
              <w:rPr>
                <w:rStyle w:val="container3"/>
                <w:rFonts w:ascii="Calibri" w:eastAsia="Calibri" w:hAnsi="Calibri" w:cs="Calibri"/>
                <w:color w:val="050505"/>
              </w:rPr>
            </w:pPr>
            <w:r>
              <w:rPr>
                <w:rStyle w:val="container3"/>
                <w:rFonts w:ascii="Calibri" w:eastAsia="Calibri" w:hAnsi="Calibri" w:cs="Calibri"/>
                <w:color w:val="050505"/>
              </w:rPr>
              <w:lastRenderedPageBreak/>
              <w:t> </w:t>
            </w:r>
          </w:p>
          <w:tbl>
            <w:tblPr>
              <w:tblStyle w:val="skn-mlo7disp-block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8120"/>
              <w:gridCol w:w="2400"/>
            </w:tblGrid>
            <w:tr w:rsidR="009424F0" w14:paraId="1F3C2545" w14:textId="77777777">
              <w:trPr>
                <w:tblCellSpacing w:w="0" w:type="dxa"/>
              </w:trPr>
              <w:tc>
                <w:tcPr>
                  <w:tcW w:w="81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F21A1B2" w14:textId="77777777" w:rsidR="009424F0" w:rsidRDefault="00562BAC">
                  <w:pPr>
                    <w:pStyle w:val="skn-mlo7txt-bold"/>
                    <w:pBdr>
                      <w:bottom w:val="none" w:sz="0" w:space="1" w:color="auto"/>
                    </w:pBdr>
                    <w:spacing w:line="280" w:lineRule="atLeast"/>
                    <w:rPr>
                      <w:rStyle w:val="skn-mlo7tbl-inner-left-cell"/>
                      <w:rFonts w:ascii="Calibri" w:eastAsia="Calibri" w:hAnsi="Calibri" w:cs="Calibri"/>
                      <w:caps/>
                      <w:color w:val="050505"/>
                      <w:spacing w:val="3"/>
                      <w:sz w:val="22"/>
                      <w:szCs w:val="22"/>
                    </w:rPr>
                  </w:pPr>
                  <w:r>
                    <w:rPr>
                      <w:rStyle w:val="skn-mlo7tbl-inner-left-cell"/>
                      <w:rFonts w:ascii="Calibri" w:eastAsia="Calibri" w:hAnsi="Calibri" w:cs="Calibri"/>
                      <w:caps/>
                      <w:color w:val="050505"/>
                      <w:spacing w:val="3"/>
                      <w:sz w:val="22"/>
                      <w:szCs w:val="22"/>
                    </w:rPr>
                    <w:t>Cashier</w:t>
                  </w:r>
                </w:p>
                <w:p w14:paraId="1844F1D3" w14:textId="77777777" w:rsidR="009424F0" w:rsidRDefault="00562BAC">
                  <w:pPr>
                    <w:pStyle w:val="skn-mlo7disp-block"/>
                    <w:spacing w:line="280" w:lineRule="atLeast"/>
                    <w:rPr>
                      <w:rStyle w:val="skn-mlo7tbl-inner-left-cell"/>
                      <w:rFonts w:ascii="Calibri" w:eastAsia="Calibri" w:hAnsi="Calibri" w:cs="Calibri"/>
                      <w:color w:val="050505"/>
                      <w:sz w:val="22"/>
                      <w:szCs w:val="22"/>
                    </w:rPr>
                  </w:pPr>
                  <w:r>
                    <w:rPr>
                      <w:rStyle w:val="skn-mlo7txt-caps"/>
                      <w:rFonts w:ascii="Calibri" w:eastAsia="Calibri" w:hAnsi="Calibri" w:cs="Calibri"/>
                      <w:color w:val="050505"/>
                      <w:sz w:val="22"/>
                      <w:szCs w:val="22"/>
                    </w:rPr>
                    <w:t>Burger King</w:t>
                  </w:r>
                  <w:r>
                    <w:rPr>
                      <w:rStyle w:val="skn-mlo7pd-right"/>
                      <w:rFonts w:ascii="Calibri" w:eastAsia="Calibri" w:hAnsi="Calibri" w:cs="Calibri"/>
                      <w:color w:val="050505"/>
                      <w:sz w:val="22"/>
                      <w:szCs w:val="22"/>
                    </w:rPr>
                    <w:t> — </w:t>
                  </w:r>
                  <w:r>
                    <w:rPr>
                      <w:rStyle w:val="span"/>
                      <w:rFonts w:ascii="Calibri" w:eastAsia="Calibri" w:hAnsi="Calibri" w:cs="Calibri"/>
                      <w:color w:val="050505"/>
                      <w:sz w:val="22"/>
                      <w:szCs w:val="22"/>
                    </w:rPr>
                    <w:t>Jasper, AL</w:t>
                  </w:r>
                </w:p>
                <w:p w14:paraId="27FDDC0F" w14:textId="77777777" w:rsidR="009424F0" w:rsidRDefault="009424F0">
                  <w:pPr>
                    <w:pStyle w:val="skn-mlo7tbl-inner-left-cellParagraph"/>
                    <w:spacing w:line="14" w:lineRule="atLeast"/>
                    <w:rPr>
                      <w:rStyle w:val="skn-mlo7tbl-inner-left-cell"/>
                      <w:rFonts w:ascii="Calibri" w:eastAsia="Calibri" w:hAnsi="Calibri" w:cs="Calibri"/>
                      <w:color w:val="050505"/>
                      <w:sz w:val="1"/>
                      <w:szCs w:val="1"/>
                    </w:rPr>
                  </w:pPr>
                </w:p>
              </w:tc>
              <w:tc>
                <w:tcPr>
                  <w:tcW w:w="2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0EFEBF6" w14:textId="77777777" w:rsidR="009424F0" w:rsidRDefault="00562BAC">
                  <w:pPr>
                    <w:pStyle w:val="skn-mlo7tbl-inner-left-cellParagraph"/>
                    <w:spacing w:line="14" w:lineRule="atLeast"/>
                    <w:jc w:val="right"/>
                    <w:rPr>
                      <w:rStyle w:val="skn-mlo7tbl-inner-left-cell"/>
                      <w:rFonts w:ascii="Calibri" w:eastAsia="Calibri" w:hAnsi="Calibri" w:cs="Calibri"/>
                      <w:color w:val="050505"/>
                      <w:sz w:val="1"/>
                      <w:szCs w:val="1"/>
                    </w:rPr>
                  </w:pPr>
                  <w:r>
                    <w:rPr>
                      <w:rStyle w:val="span"/>
                      <w:rFonts w:ascii="Calibri" w:eastAsia="Calibri" w:hAnsi="Calibri" w:cs="Calibri"/>
                      <w:b/>
                      <w:bCs/>
                      <w:color w:val="050505"/>
                      <w:sz w:val="22"/>
                      <w:szCs w:val="22"/>
                    </w:rPr>
                    <w:t>Oct 2019 - Feb 2020</w:t>
                  </w:r>
                </w:p>
              </w:tc>
            </w:tr>
          </w:tbl>
          <w:p w14:paraId="616E86EE" w14:textId="77777777" w:rsidR="009424F0" w:rsidRDefault="00562BAC">
            <w:pPr>
              <w:pStyle w:val="skn-mlo7ulli"/>
              <w:numPr>
                <w:ilvl w:val="0"/>
                <w:numId w:val="4"/>
              </w:numPr>
              <w:spacing w:before="240" w:after="100"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  <w:t>Maintained inventory and store visual presentation to meet customer needs.</w:t>
            </w:r>
          </w:p>
          <w:p w14:paraId="683B4182" w14:textId="77777777" w:rsidR="009424F0" w:rsidRDefault="00562BAC">
            <w:pPr>
              <w:pStyle w:val="skn-mlo7ulli"/>
              <w:numPr>
                <w:ilvl w:val="0"/>
                <w:numId w:val="4"/>
              </w:numPr>
              <w:spacing w:after="100"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  <w:t xml:space="preserve">Counted cash drawers at </w:t>
            </w:r>
            <w:r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  <w:t>beginning of shifts to verify correct amounts.</w:t>
            </w:r>
          </w:p>
          <w:p w14:paraId="444D0B64" w14:textId="77777777" w:rsidR="009424F0" w:rsidRDefault="00562BAC">
            <w:pPr>
              <w:pStyle w:val="skn-mlo7ulli"/>
              <w:numPr>
                <w:ilvl w:val="0"/>
                <w:numId w:val="4"/>
              </w:numPr>
              <w:spacing w:after="100"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  <w:t xml:space="preserve">Served orders to customers at windows, </w:t>
            </w:r>
            <w:proofErr w:type="gramStart"/>
            <w:r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  <w:t>counters</w:t>
            </w:r>
            <w:proofErr w:type="gramEnd"/>
            <w:r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  <w:t xml:space="preserve"> and tables.</w:t>
            </w:r>
          </w:p>
          <w:p w14:paraId="5ABADC22" w14:textId="77777777" w:rsidR="009424F0" w:rsidRDefault="00562BAC">
            <w:pPr>
              <w:pStyle w:val="skn-mlo7ulli"/>
              <w:numPr>
                <w:ilvl w:val="0"/>
                <w:numId w:val="4"/>
              </w:numPr>
              <w:spacing w:after="100"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  <w:t>Took food and drink orders and received payment from customers.</w:t>
            </w:r>
          </w:p>
          <w:p w14:paraId="4D9BF844" w14:textId="77777777" w:rsidR="009424F0" w:rsidRDefault="00562BAC">
            <w:pPr>
              <w:pStyle w:val="skn-mlo7ullinth-last-child1"/>
              <w:numPr>
                <w:ilvl w:val="0"/>
                <w:numId w:val="4"/>
              </w:numPr>
              <w:pBdr>
                <w:left w:val="none" w:sz="0" w:space="5" w:color="auto"/>
              </w:pBdr>
              <w:spacing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pacing w:val="3"/>
                <w:sz w:val="22"/>
                <w:szCs w:val="22"/>
              </w:rPr>
              <w:t>Demonstrated ability to manage multiple tasks while remaining adaptable and flexible.</w:t>
            </w:r>
          </w:p>
          <w:p w14:paraId="73902277" w14:textId="77777777" w:rsidR="009424F0" w:rsidRDefault="009424F0">
            <w:pPr>
              <w:pStyle w:val="container3Paragraph"/>
              <w:spacing w:line="20" w:lineRule="atLeast"/>
              <w:rPr>
                <w:rStyle w:val="container3"/>
                <w:rFonts w:ascii="Calibri" w:eastAsia="Calibri" w:hAnsi="Calibri" w:cs="Calibri"/>
                <w:color w:val="050505"/>
                <w:sz w:val="2"/>
                <w:szCs w:val="2"/>
              </w:rPr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B87204B" w14:textId="77777777" w:rsidR="009424F0" w:rsidRDefault="009424F0">
            <w:pPr>
              <w:pStyle w:val="container3Paragraph"/>
              <w:spacing w:line="20" w:lineRule="atLeast"/>
              <w:rPr>
                <w:rStyle w:val="container3"/>
                <w:rFonts w:ascii="Calibri" w:eastAsia="Calibri" w:hAnsi="Calibri" w:cs="Calibri"/>
                <w:color w:val="050505"/>
                <w:sz w:val="2"/>
                <w:szCs w:val="2"/>
              </w:rPr>
            </w:pPr>
          </w:p>
        </w:tc>
      </w:tr>
    </w:tbl>
    <w:p w14:paraId="2C42100F" w14:textId="77777777" w:rsidR="009424F0" w:rsidRDefault="009424F0">
      <w:pPr>
        <w:rPr>
          <w:vanish/>
        </w:rPr>
      </w:pPr>
    </w:p>
    <w:tbl>
      <w:tblPr>
        <w:tblStyle w:val="skn-mlo7parentcontainer3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860"/>
        <w:gridCol w:w="10520"/>
        <w:gridCol w:w="860"/>
      </w:tblGrid>
      <w:tr w:rsidR="009424F0" w14:paraId="7A7E2E55" w14:textId="77777777">
        <w:trPr>
          <w:tblCellSpacing w:w="0" w:type="dxa"/>
        </w:trPr>
        <w:tc>
          <w:tcPr>
            <w:tcW w:w="8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D6EE191" w14:textId="77777777" w:rsidR="009424F0" w:rsidRDefault="009424F0">
            <w:pPr>
              <w:rPr>
                <w:rFonts w:ascii="Calibri" w:eastAsia="Calibri" w:hAnsi="Calibri" w:cs="Calibri"/>
                <w:color w:val="050505"/>
                <w:sz w:val="22"/>
                <w:szCs w:val="22"/>
              </w:rPr>
            </w:pPr>
          </w:p>
        </w:tc>
        <w:tc>
          <w:tcPr>
            <w:tcW w:w="105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D07AE1" w14:textId="77777777" w:rsidR="009424F0" w:rsidRDefault="00562BAC">
            <w:pPr>
              <w:pStyle w:val="section-spacing-div"/>
              <w:spacing w:before="480"/>
              <w:rPr>
                <w:rStyle w:val="skn-mlo7parentcontainer3left-boxemptyright-box"/>
                <w:rFonts w:ascii="Calibri" w:eastAsia="Calibri" w:hAnsi="Calibri" w:cs="Calibri"/>
                <w:color w:val="050505"/>
              </w:rPr>
            </w:pPr>
            <w:r>
              <w:rPr>
                <w:rStyle w:val="skn-mlo7parentcontainer3left-boxemptyright-box"/>
                <w:rFonts w:ascii="Calibri" w:eastAsia="Calibri" w:hAnsi="Calibri" w:cs="Calibri"/>
                <w:color w:val="050505"/>
              </w:rPr>
              <w:t> </w:t>
            </w:r>
          </w:p>
          <w:tbl>
            <w:tblPr>
              <w:tblStyle w:val="skn-mlo7parentcontainer3left-boxemptyright-boxheading"/>
              <w:tblW w:w="10520" w:type="dxa"/>
              <w:tblCellSpacing w:w="0" w:type="dxa"/>
              <w:tblBorders>
                <w:bottom w:val="single" w:sz="8" w:space="0" w:color="929CA4"/>
              </w:tblBorders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0520"/>
            </w:tblGrid>
            <w:tr w:rsidR="009424F0" w14:paraId="5BE63508" w14:textId="77777777">
              <w:trPr>
                <w:tblCellSpacing w:w="0" w:type="dxa"/>
              </w:trPr>
              <w:tc>
                <w:tcPr>
                  <w:tcW w:w="3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5606BF50" w14:textId="77777777" w:rsidR="009424F0" w:rsidRDefault="00562BAC">
                  <w:pPr>
                    <w:pStyle w:val="skn-mlo7right-boxsectiontitle"/>
                    <w:pBdr>
                      <w:bottom w:val="none" w:sz="0" w:space="1" w:color="auto"/>
                    </w:pBdr>
                    <w:spacing w:line="280" w:lineRule="atLeast"/>
                    <w:rPr>
                      <w:rStyle w:val="sectiontitle-wrapper"/>
                      <w:rFonts w:ascii="CustomRaleway Bold" w:eastAsia="CustomRaleway Bold" w:hAnsi="CustomRaleway Bold" w:cs="CustomRaleway Bold"/>
                      <w:b/>
                      <w:bCs/>
                      <w:color w:val="050505"/>
                      <w:spacing w:val="40"/>
                    </w:rPr>
                  </w:pPr>
                  <w:r>
                    <w:rPr>
                      <w:rStyle w:val="sectiontitle-wrapper"/>
                      <w:rFonts w:ascii="CustomRaleway Bold" w:eastAsia="CustomRaleway Bold" w:hAnsi="CustomRaleway Bold" w:cs="CustomRaleway Bold"/>
                      <w:b/>
                      <w:bCs/>
                      <w:color w:val="050505"/>
                      <w:spacing w:val="40"/>
                    </w:rPr>
                    <w:t>Skills</w:t>
                  </w:r>
                </w:p>
              </w:tc>
            </w:tr>
          </w:tbl>
          <w:p w14:paraId="298D4CFF" w14:textId="77777777" w:rsidR="009424F0" w:rsidRDefault="00562BAC">
            <w:pPr>
              <w:pStyle w:val="skn-mlo7heading-gap"/>
              <w:rPr>
                <w:rStyle w:val="skn-mlo7parentcontainer3left-boxemptyright-box"/>
                <w:rFonts w:ascii="Calibri" w:eastAsia="Calibri" w:hAnsi="Calibri" w:cs="Calibri"/>
                <w:color w:val="050505"/>
                <w:sz w:val="22"/>
                <w:szCs w:val="22"/>
              </w:rPr>
            </w:pPr>
            <w:r>
              <w:rPr>
                <w:rStyle w:val="skn-mlo7parentcontainer3left-boxemptyright-box"/>
                <w:rFonts w:ascii="Calibri" w:eastAsia="Calibri" w:hAnsi="Calibri" w:cs="Calibri"/>
                <w:color w:val="050505"/>
                <w:sz w:val="22"/>
                <w:szCs w:val="22"/>
              </w:rPr>
              <w:t> </w:t>
            </w:r>
          </w:p>
          <w:p w14:paraId="2CCFAB5A" w14:textId="77777777" w:rsidR="009424F0" w:rsidRDefault="00562BAC">
            <w:pPr>
              <w:pStyle w:val="p"/>
              <w:numPr>
                <w:ilvl w:val="0"/>
                <w:numId w:val="5"/>
              </w:numPr>
              <w:spacing w:before="60" w:after="140"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z w:val="22"/>
                <w:szCs w:val="22"/>
              </w:rPr>
              <w:t>Reading Comprehension</w:t>
            </w:r>
          </w:p>
          <w:p w14:paraId="35ED77EF" w14:textId="77777777" w:rsidR="009424F0" w:rsidRDefault="00562BAC">
            <w:pPr>
              <w:pStyle w:val="p"/>
              <w:numPr>
                <w:ilvl w:val="0"/>
                <w:numId w:val="5"/>
              </w:numPr>
              <w:spacing w:after="140"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z w:val="22"/>
                <w:szCs w:val="22"/>
              </w:rPr>
              <w:t>Proofreading</w:t>
            </w:r>
          </w:p>
          <w:p w14:paraId="721ED64D" w14:textId="77777777" w:rsidR="009424F0" w:rsidRDefault="00562BAC">
            <w:pPr>
              <w:pStyle w:val="p"/>
              <w:numPr>
                <w:ilvl w:val="0"/>
                <w:numId w:val="5"/>
              </w:numPr>
              <w:spacing w:after="140"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z w:val="22"/>
                <w:szCs w:val="22"/>
              </w:rPr>
            </w:pPr>
            <w:proofErr w:type="spellStart"/>
            <w:r>
              <w:rPr>
                <w:rStyle w:val="span"/>
                <w:rFonts w:ascii="Calibri" w:eastAsia="Calibri" w:hAnsi="Calibri" w:cs="Calibri"/>
                <w:color w:val="050505"/>
                <w:sz w:val="22"/>
                <w:szCs w:val="22"/>
              </w:rPr>
              <w:t>Self Starter</w:t>
            </w:r>
            <w:proofErr w:type="spellEnd"/>
          </w:p>
          <w:p w14:paraId="241036F2" w14:textId="77777777" w:rsidR="009424F0" w:rsidRDefault="00562BAC">
            <w:pPr>
              <w:pStyle w:val="p"/>
              <w:numPr>
                <w:ilvl w:val="0"/>
                <w:numId w:val="5"/>
              </w:numPr>
              <w:spacing w:after="140"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z w:val="22"/>
                <w:szCs w:val="22"/>
              </w:rPr>
              <w:t>Efficient and Detail-Oriented</w:t>
            </w:r>
          </w:p>
          <w:p w14:paraId="1D1895D8" w14:textId="77777777" w:rsidR="009424F0" w:rsidRDefault="00562BAC">
            <w:pPr>
              <w:pStyle w:val="p"/>
              <w:numPr>
                <w:ilvl w:val="0"/>
                <w:numId w:val="5"/>
              </w:numPr>
              <w:spacing w:after="140"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z w:val="22"/>
                <w:szCs w:val="22"/>
              </w:rPr>
              <w:t>Cooperative Attitude</w:t>
            </w:r>
          </w:p>
          <w:p w14:paraId="53392E39" w14:textId="77777777" w:rsidR="009424F0" w:rsidRDefault="00562BAC">
            <w:pPr>
              <w:pStyle w:val="p"/>
              <w:numPr>
                <w:ilvl w:val="0"/>
                <w:numId w:val="5"/>
              </w:numPr>
              <w:spacing w:after="140"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z w:val="22"/>
                <w:szCs w:val="22"/>
              </w:rPr>
              <w:t>Feedback Acceptance</w:t>
            </w:r>
          </w:p>
          <w:p w14:paraId="53AF27BC" w14:textId="77777777" w:rsidR="009424F0" w:rsidRDefault="00562BAC">
            <w:pPr>
              <w:pStyle w:val="p"/>
              <w:numPr>
                <w:ilvl w:val="0"/>
                <w:numId w:val="5"/>
              </w:numPr>
              <w:spacing w:after="140"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z w:val="22"/>
                <w:szCs w:val="22"/>
              </w:rPr>
              <w:t>Cultural Awareness</w:t>
            </w:r>
          </w:p>
          <w:p w14:paraId="019427C6" w14:textId="77777777" w:rsidR="009424F0" w:rsidRDefault="00562BAC">
            <w:pPr>
              <w:pStyle w:val="p"/>
              <w:numPr>
                <w:ilvl w:val="0"/>
                <w:numId w:val="5"/>
              </w:numPr>
              <w:spacing w:after="140"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z w:val="22"/>
                <w:szCs w:val="22"/>
              </w:rPr>
              <w:t>Cash Register Operation</w:t>
            </w:r>
          </w:p>
          <w:p w14:paraId="2BC68D8E" w14:textId="77777777" w:rsidR="009424F0" w:rsidRDefault="00562BAC">
            <w:pPr>
              <w:pStyle w:val="p"/>
              <w:numPr>
                <w:ilvl w:val="0"/>
                <w:numId w:val="5"/>
              </w:numPr>
              <w:spacing w:after="140"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z w:val="22"/>
                <w:szCs w:val="22"/>
              </w:rPr>
              <w:t>Work Task Prioritization</w:t>
            </w:r>
          </w:p>
          <w:p w14:paraId="7B314405" w14:textId="77777777" w:rsidR="009424F0" w:rsidRDefault="00562BAC">
            <w:pPr>
              <w:pStyle w:val="p"/>
              <w:numPr>
                <w:ilvl w:val="0"/>
                <w:numId w:val="5"/>
              </w:numPr>
              <w:spacing w:after="140"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z w:val="22"/>
                <w:szCs w:val="22"/>
              </w:rPr>
              <w:t>Inbound and Outbound Calling</w:t>
            </w:r>
          </w:p>
          <w:p w14:paraId="2C0B6B71" w14:textId="77777777" w:rsidR="009424F0" w:rsidRDefault="00562BAC">
            <w:pPr>
              <w:pStyle w:val="p"/>
              <w:numPr>
                <w:ilvl w:val="0"/>
                <w:numId w:val="5"/>
              </w:numPr>
              <w:spacing w:after="140"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z w:val="22"/>
                <w:szCs w:val="22"/>
              </w:rPr>
              <w:t xml:space="preserve">Customer </w:t>
            </w:r>
            <w:r>
              <w:rPr>
                <w:rStyle w:val="span"/>
                <w:rFonts w:ascii="Calibri" w:eastAsia="Calibri" w:hAnsi="Calibri" w:cs="Calibri"/>
                <w:color w:val="050505"/>
                <w:sz w:val="22"/>
                <w:szCs w:val="22"/>
              </w:rPr>
              <w:t>Service and Assistance</w:t>
            </w:r>
          </w:p>
          <w:p w14:paraId="4D259468" w14:textId="77777777" w:rsidR="009424F0" w:rsidRDefault="00562BAC">
            <w:pPr>
              <w:pStyle w:val="p"/>
              <w:numPr>
                <w:ilvl w:val="0"/>
                <w:numId w:val="5"/>
              </w:numPr>
              <w:spacing w:after="140"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z w:val="22"/>
                <w:szCs w:val="22"/>
              </w:rPr>
              <w:t>Proficiency in Microsoft Office and G Suite</w:t>
            </w:r>
          </w:p>
          <w:p w14:paraId="35BB4920" w14:textId="77777777" w:rsidR="009424F0" w:rsidRDefault="00562BAC">
            <w:pPr>
              <w:pStyle w:val="p"/>
              <w:numPr>
                <w:ilvl w:val="0"/>
                <w:numId w:val="5"/>
              </w:numPr>
              <w:spacing w:line="280" w:lineRule="atLeast"/>
              <w:ind w:left="500" w:hanging="301"/>
              <w:rPr>
                <w:rStyle w:val="span"/>
                <w:rFonts w:ascii="Calibri" w:eastAsia="Calibri" w:hAnsi="Calibri" w:cs="Calibri"/>
                <w:color w:val="050505"/>
                <w:sz w:val="22"/>
                <w:szCs w:val="22"/>
              </w:rPr>
            </w:pPr>
            <w:r>
              <w:rPr>
                <w:rStyle w:val="span"/>
                <w:rFonts w:ascii="Calibri" w:eastAsia="Calibri" w:hAnsi="Calibri" w:cs="Calibri"/>
                <w:color w:val="050505"/>
                <w:sz w:val="22"/>
                <w:szCs w:val="22"/>
              </w:rPr>
              <w:t>Email Correspondence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CF12751" w14:textId="77777777" w:rsidR="009424F0" w:rsidRDefault="009424F0">
            <w:pPr>
              <w:pStyle w:val="gap-cellParagraph"/>
              <w:spacing w:line="280" w:lineRule="atLeast"/>
              <w:rPr>
                <w:rStyle w:val="gap-cell"/>
                <w:rFonts w:ascii="Calibri" w:eastAsia="Calibri" w:hAnsi="Calibri" w:cs="Calibri"/>
                <w:color w:val="050505"/>
                <w:sz w:val="22"/>
                <w:szCs w:val="22"/>
              </w:rPr>
            </w:pPr>
          </w:p>
        </w:tc>
      </w:tr>
    </w:tbl>
    <w:p w14:paraId="55C45FE6" w14:textId="77777777" w:rsidR="009424F0" w:rsidRDefault="009424F0">
      <w:pPr>
        <w:rPr>
          <w:vanish/>
        </w:rPr>
      </w:pPr>
    </w:p>
    <w:tbl>
      <w:tblPr>
        <w:tblStyle w:val="parentcontainer4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860"/>
        <w:gridCol w:w="10520"/>
        <w:gridCol w:w="860"/>
      </w:tblGrid>
      <w:tr w:rsidR="009424F0" w14:paraId="7798A794" w14:textId="77777777">
        <w:trPr>
          <w:tblCellSpacing w:w="0" w:type="dxa"/>
        </w:trPr>
        <w:tc>
          <w:tcPr>
            <w:tcW w:w="8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9FDF7B" w14:textId="77777777" w:rsidR="009424F0" w:rsidRDefault="009424F0">
            <w:pPr>
              <w:rPr>
                <w:rFonts w:ascii="Calibri" w:eastAsia="Calibri" w:hAnsi="Calibri" w:cs="Calibri"/>
                <w:color w:val="050505"/>
                <w:sz w:val="22"/>
                <w:szCs w:val="22"/>
              </w:rPr>
            </w:pPr>
          </w:p>
        </w:tc>
        <w:tc>
          <w:tcPr>
            <w:tcW w:w="105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4D6539" w14:textId="77777777" w:rsidR="009424F0" w:rsidRDefault="009424F0">
            <w:pPr>
              <w:rPr>
                <w:rStyle w:val="gap-cell2"/>
                <w:rFonts w:ascii="Calibri" w:eastAsia="Calibri" w:hAnsi="Calibri" w:cs="Calibri"/>
                <w:color w:val="050505"/>
                <w:sz w:val="22"/>
                <w:szCs w:val="22"/>
              </w:rPr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53118FD" w14:textId="77777777" w:rsidR="009424F0" w:rsidRDefault="009424F0">
            <w:pPr>
              <w:rPr>
                <w:rStyle w:val="gap-cell2"/>
                <w:rFonts w:ascii="Calibri" w:eastAsia="Calibri" w:hAnsi="Calibri" w:cs="Calibri"/>
                <w:color w:val="050505"/>
                <w:sz w:val="22"/>
                <w:szCs w:val="22"/>
              </w:rPr>
            </w:pPr>
          </w:p>
        </w:tc>
      </w:tr>
    </w:tbl>
    <w:p w14:paraId="3661DAC4" w14:textId="77777777" w:rsidR="009424F0" w:rsidRDefault="009424F0">
      <w:pPr>
        <w:rPr>
          <w:rFonts w:ascii="Calibri" w:eastAsia="Calibri" w:hAnsi="Calibri" w:cs="Calibri"/>
          <w:color w:val="050505"/>
          <w:sz w:val="22"/>
          <w:szCs w:val="22"/>
        </w:rPr>
      </w:pPr>
    </w:p>
    <w:sectPr w:rsidR="009424F0">
      <w:pgSz w:w="12240" w:h="15840"/>
      <w:pgMar w:top="400" w:right="0" w:bottom="40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ustomRaleway Bold">
    <w:charset w:val="00"/>
    <w:family w:val="auto"/>
    <w:pitch w:val="default"/>
    <w:embedRegular r:id="rId1" w:fontKey="{920A18E8-ECCA-43F4-91D3-A14478ACAF3F}"/>
    <w:embedBold r:id="rId2" w:fontKey="{773D38C1-A976-4716-A8A5-6C642C76FC32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105CAF89-B118-4343-A6D7-A296C789D5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9F90A7F-E654-4529-A347-F293455654F8}"/>
    <w:embedBold r:id="rId5" w:fontKey="{07B09BD1-847A-4995-BC84-2B9BE06362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4D4E1C58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B4B4B4"/>
      </w:rPr>
    </w:lvl>
    <w:lvl w:ilvl="1" w:tplc="D4AC87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01EA3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DDC217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23C1B8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4C8B2E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C54183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E40C5D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A8A37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72A2482E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B4B4B4"/>
      </w:rPr>
    </w:lvl>
    <w:lvl w:ilvl="1" w:tplc="9F1C83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6305F7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C12B88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3D071F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53A1CE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1C2B3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2043ED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FA09CD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5DE8EDAA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B4B4B4"/>
      </w:rPr>
    </w:lvl>
    <w:lvl w:ilvl="1" w:tplc="129E93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5B8DF2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C38BF4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36083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BC0E0F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1BAD1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98AD98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04860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6CAA1916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B4B4B4"/>
      </w:rPr>
    </w:lvl>
    <w:lvl w:ilvl="1" w:tplc="BA1AFD3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AB8F2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FA4F8A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C1686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F8A6A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46E544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6B8CA9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C02807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2328008C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B4B4B4"/>
      </w:rPr>
    </w:lvl>
    <w:lvl w:ilvl="1" w:tplc="5F466CB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066A4B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A42D1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D30AA9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C3C1ED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F46AD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B3EA01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DA8C91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1600141479">
    <w:abstractNumId w:val="0"/>
  </w:num>
  <w:num w:numId="2" w16cid:durableId="97484017">
    <w:abstractNumId w:val="1"/>
  </w:num>
  <w:num w:numId="3" w16cid:durableId="2064794336">
    <w:abstractNumId w:val="2"/>
  </w:num>
  <w:num w:numId="4" w16cid:durableId="194734657">
    <w:abstractNumId w:val="3"/>
  </w:num>
  <w:num w:numId="5" w16cid:durableId="20130704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24F0"/>
    <w:rsid w:val="00562BAC"/>
    <w:rsid w:val="00942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4D52D"/>
  <w15:docId w15:val="{79037510-A8C4-4301-8031-D26690B45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skn-mlo7pagesize">
    <w:name w:val="skn-mlo7_pagesize"/>
    <w:basedOn w:val="Normal"/>
  </w:style>
  <w:style w:type="character" w:customStyle="1" w:styleId="gap-cell">
    <w:name w:val="gap-cell"/>
    <w:basedOn w:val="DefaultParagraphFont"/>
  </w:style>
  <w:style w:type="character" w:customStyle="1" w:styleId="pict-cell">
    <w:name w:val="pict-cell"/>
    <w:basedOn w:val="DefaultParagraphFont"/>
  </w:style>
  <w:style w:type="character" w:customStyle="1" w:styleId="gap-cellmid">
    <w:name w:val="gap-cell_mid"/>
    <w:basedOn w:val="DefaultParagraphFont"/>
  </w:style>
  <w:style w:type="character" w:customStyle="1" w:styleId="skn-mlo7top-sectiontop-box">
    <w:name w:val="skn-mlo7_top-section_top-box"/>
    <w:basedOn w:val="DefaultParagraphFont"/>
  </w:style>
  <w:style w:type="paragraph" w:customStyle="1" w:styleId="skn-mlo7top-sectionsectionnth-child1">
    <w:name w:val="skn-mlo7_top-section_section_nth-child(1)"/>
    <w:basedOn w:val="Normal"/>
  </w:style>
  <w:style w:type="paragraph" w:customStyle="1" w:styleId="div">
    <w:name w:val="div"/>
    <w:basedOn w:val="Normal"/>
  </w:style>
  <w:style w:type="paragraph" w:customStyle="1" w:styleId="skn-mlo7name">
    <w:name w:val="skn-mlo7_name"/>
    <w:basedOn w:val="Normal"/>
    <w:pPr>
      <w:spacing w:line="700" w:lineRule="atLeast"/>
    </w:pPr>
    <w:rPr>
      <w:rFonts w:ascii="CustomRaleway Bold" w:eastAsia="CustomRaleway Bold" w:hAnsi="CustomRaleway Bold" w:cs="CustomRaleway Bold"/>
      <w:caps/>
      <w:spacing w:val="16"/>
      <w:sz w:val="60"/>
      <w:szCs w:val="60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rttl-gap">
    <w:name w:val="rttl-gap"/>
    <w:basedOn w:val="Normal"/>
    <w:pPr>
      <w:spacing w:line="400" w:lineRule="atLeast"/>
    </w:pPr>
    <w:rPr>
      <w:sz w:val="40"/>
      <w:szCs w:val="40"/>
    </w:rPr>
  </w:style>
  <w:style w:type="character" w:customStyle="1" w:styleId="divCharacter">
    <w:name w:val="div Character"/>
    <w:basedOn w:val="DefaultParagraphFont"/>
    <w:rPr>
      <w:bdr w:val="none" w:sz="0" w:space="0" w:color="auto"/>
      <w:vertAlign w:val="baseline"/>
    </w:rPr>
  </w:style>
  <w:style w:type="paragraph" w:customStyle="1" w:styleId="skn-mlo7top-sectiontop-boxParagraph">
    <w:name w:val="skn-mlo7_top-section_top-box Paragraph"/>
    <w:basedOn w:val="Normal"/>
    <w:pPr>
      <w:jc w:val="center"/>
    </w:pPr>
  </w:style>
  <w:style w:type="table" w:customStyle="1" w:styleId="top-section">
    <w:name w:val="top-section"/>
    <w:basedOn w:val="TableNormal"/>
    <w:tblPr/>
  </w:style>
  <w:style w:type="character" w:customStyle="1" w:styleId="skn-mlo7parentcontainerleft-box">
    <w:name w:val="skn-mlo7_parentcontainer_left-box"/>
    <w:basedOn w:val="DefaultParagraphFont"/>
  </w:style>
  <w:style w:type="paragraph" w:customStyle="1" w:styleId="parentcontainersectionnth-child1">
    <w:name w:val="parentcontainer_section_nth-child(1)"/>
    <w:basedOn w:val="Normal"/>
  </w:style>
  <w:style w:type="paragraph" w:customStyle="1" w:styleId="section-spacing-div">
    <w:name w:val="section-spacing-div"/>
    <w:basedOn w:val="Normal"/>
    <w:pPr>
      <w:spacing w:line="20" w:lineRule="atLeast"/>
    </w:pPr>
    <w:rPr>
      <w:sz w:val="2"/>
      <w:szCs w:val="2"/>
    </w:rPr>
  </w:style>
  <w:style w:type="character" w:customStyle="1" w:styleId="sectiontitle-wrapper">
    <w:name w:val="sectiontitle-wrapper"/>
    <w:basedOn w:val="DefaultParagraphFont"/>
  </w:style>
  <w:style w:type="paragraph" w:customStyle="1" w:styleId="skn-mlo7txt-bold">
    <w:name w:val="skn-mlo7_txt-bold"/>
    <w:basedOn w:val="Normal"/>
    <w:rPr>
      <w:b/>
      <w:bCs/>
    </w:rPr>
  </w:style>
  <w:style w:type="character" w:customStyle="1" w:styleId="skn-mlo7txt-boldCharacter">
    <w:name w:val="skn-mlo7_txt-bold Character"/>
    <w:basedOn w:val="DefaultParagraphFont"/>
    <w:rPr>
      <w:b/>
      <w:bCs/>
    </w:rPr>
  </w:style>
  <w:style w:type="table" w:customStyle="1" w:styleId="skn-mlo7cntc-secheading">
    <w:name w:val="skn-mlo7_cntc-sec_heading"/>
    <w:basedOn w:val="TableNormal"/>
    <w:tblPr/>
  </w:style>
  <w:style w:type="paragraph" w:customStyle="1" w:styleId="skn-mlo7cntc-secheading-gap">
    <w:name w:val="skn-mlo7_cntc-sec_heading-gap"/>
    <w:basedOn w:val="Normal"/>
    <w:pPr>
      <w:spacing w:line="140" w:lineRule="atLeast"/>
    </w:pPr>
    <w:rPr>
      <w:sz w:val="10"/>
      <w:szCs w:val="10"/>
    </w:rPr>
  </w:style>
  <w:style w:type="paragraph" w:customStyle="1" w:styleId="skn-mlo7address">
    <w:name w:val="skn-mlo7_address"/>
    <w:basedOn w:val="Normal"/>
    <w:rPr>
      <w:rFonts w:ascii="Open Sans" w:eastAsia="Open Sans" w:hAnsi="Open Sans" w:cs="Open Sans"/>
      <w:sz w:val="20"/>
      <w:szCs w:val="20"/>
    </w:rPr>
  </w:style>
  <w:style w:type="character" w:customStyle="1" w:styleId="skn-mlo7ico-txt">
    <w:name w:val="skn-mlo7_ico-txt"/>
    <w:basedOn w:val="DefaultParagraphFont"/>
  </w:style>
  <w:style w:type="character" w:customStyle="1" w:styleId="skn-mlo7ico-svg">
    <w:name w:val="skn-mlo7_ico-svg"/>
    <w:basedOn w:val="DefaultParagraphFont"/>
  </w:style>
  <w:style w:type="table" w:customStyle="1" w:styleId="skn-mlo7icon-row">
    <w:name w:val="skn-mlo7_icon-row"/>
    <w:basedOn w:val="TableNormal"/>
    <w:tblPr/>
  </w:style>
  <w:style w:type="character" w:customStyle="1" w:styleId="skn-mlo7parentcontainerright-box">
    <w:name w:val="skn-mlo7_parentcontainer_right-box"/>
    <w:basedOn w:val="DefaultParagraphFont"/>
  </w:style>
  <w:style w:type="paragraph" w:customStyle="1" w:styleId="skn-mlo7right-boxsectiontitle">
    <w:name w:val="skn-mlo7_right-box_sectiontitle"/>
    <w:basedOn w:val="Normal"/>
  </w:style>
  <w:style w:type="character" w:customStyle="1" w:styleId="skn-mlo7right-boxsectiontitleCharacter">
    <w:name w:val="skn-mlo7_right-box_sectiontitle Character"/>
    <w:basedOn w:val="DefaultParagraphFont"/>
  </w:style>
  <w:style w:type="table" w:customStyle="1" w:styleId="skn-mlo7right-boxheading">
    <w:name w:val="skn-mlo7_right-box_heading"/>
    <w:basedOn w:val="TableNormal"/>
    <w:tblPr/>
  </w:style>
  <w:style w:type="paragraph" w:customStyle="1" w:styleId="skn-mlo7heading-gap">
    <w:name w:val="skn-mlo7_heading-gap"/>
    <w:basedOn w:val="Normal"/>
    <w:pPr>
      <w:spacing w:line="280" w:lineRule="atLeast"/>
    </w:pPr>
  </w:style>
  <w:style w:type="paragraph" w:customStyle="1" w:styleId="p">
    <w:name w:val="p"/>
    <w:basedOn w:val="Normal"/>
  </w:style>
  <w:style w:type="table" w:customStyle="1" w:styleId="skn-mlo7parentcontainer">
    <w:name w:val="skn-mlo7_parentcontainer"/>
    <w:basedOn w:val="TableNormal"/>
    <w:tblPr/>
  </w:style>
  <w:style w:type="character" w:customStyle="1" w:styleId="container3">
    <w:name w:val="container3"/>
    <w:basedOn w:val="DefaultParagraphFont"/>
  </w:style>
  <w:style w:type="paragraph" w:customStyle="1" w:styleId="skn-mlo7section">
    <w:name w:val="skn-mlo7_section"/>
    <w:basedOn w:val="Normal"/>
  </w:style>
  <w:style w:type="table" w:customStyle="1" w:styleId="heading">
    <w:name w:val="heading"/>
    <w:basedOn w:val="TableNormal"/>
    <w:tblPr/>
  </w:style>
  <w:style w:type="paragraph" w:customStyle="1" w:styleId="skn-mlo7firstparagraphpara-spacing">
    <w:name w:val="skn-mlo7_firstparagraph_para-spacing"/>
    <w:basedOn w:val="Normal"/>
    <w:rPr>
      <w:vanish/>
    </w:rPr>
  </w:style>
  <w:style w:type="paragraph" w:customStyle="1" w:styleId="skn-mlo7parentcontainer2singlecolumn">
    <w:name w:val="skn-mlo7_parentcontainer2_singlecolumn"/>
    <w:basedOn w:val="Normal"/>
  </w:style>
  <w:style w:type="character" w:customStyle="1" w:styleId="skn-mlo7tbl-inner-left-cell">
    <w:name w:val="skn-mlo7_tbl-inner-left-cell"/>
    <w:basedOn w:val="DefaultParagraphFont"/>
  </w:style>
  <w:style w:type="paragraph" w:customStyle="1" w:styleId="skn-mlo7disp-block">
    <w:name w:val="skn-mlo7_disp-block"/>
    <w:basedOn w:val="Normal"/>
  </w:style>
  <w:style w:type="character" w:customStyle="1" w:styleId="skn-mlo7txt-caps">
    <w:name w:val="skn-mlo7_txt-caps"/>
    <w:basedOn w:val="DefaultParagraphFont"/>
    <w:rPr>
      <w:caps/>
    </w:rPr>
  </w:style>
  <w:style w:type="character" w:customStyle="1" w:styleId="skn-mlo7pd-right">
    <w:name w:val="skn-mlo7_pd-right"/>
    <w:basedOn w:val="DefaultParagraphFont"/>
  </w:style>
  <w:style w:type="paragraph" w:customStyle="1" w:styleId="skn-mlo7tbl-inner-left-cellParagraph">
    <w:name w:val="skn-mlo7_tbl-inner-left-cell Paragraph"/>
    <w:basedOn w:val="Normal"/>
  </w:style>
  <w:style w:type="table" w:customStyle="1" w:styleId="skn-mlo7disp-blockTable">
    <w:name w:val="skn-mlo7_disp-block Table"/>
    <w:basedOn w:val="TableNormal"/>
    <w:tblPr/>
  </w:style>
  <w:style w:type="paragraph" w:customStyle="1" w:styleId="skn-mlo7ulli">
    <w:name w:val="skn-mlo7_ul_li"/>
    <w:basedOn w:val="Normal"/>
    <w:pPr>
      <w:pBdr>
        <w:left w:val="none" w:sz="0" w:space="5" w:color="auto"/>
      </w:pBdr>
    </w:pPr>
  </w:style>
  <w:style w:type="paragraph" w:customStyle="1" w:styleId="skn-mlo7ullinth-last-child1">
    <w:name w:val="skn-mlo7_ul_li_nth-last-child(1)"/>
    <w:basedOn w:val="Normal"/>
  </w:style>
  <w:style w:type="paragraph" w:customStyle="1" w:styleId="skn-mlo7paragraphpara-spacing">
    <w:name w:val="skn-mlo7_paragraph_para-spacing"/>
    <w:basedOn w:val="Normal"/>
    <w:pPr>
      <w:spacing w:line="300" w:lineRule="atLeast"/>
    </w:pPr>
    <w:rPr>
      <w:sz w:val="30"/>
      <w:szCs w:val="30"/>
    </w:rPr>
  </w:style>
  <w:style w:type="paragraph" w:customStyle="1" w:styleId="container3Paragraph">
    <w:name w:val="container3 Paragraph"/>
    <w:basedOn w:val="Normal"/>
  </w:style>
  <w:style w:type="table" w:customStyle="1" w:styleId="skn-mlo7parentcontainer2">
    <w:name w:val="skn-mlo7_parentcontainer2"/>
    <w:basedOn w:val="TableNormal"/>
    <w:tblPr/>
  </w:style>
  <w:style w:type="character" w:customStyle="1" w:styleId="skn-mlo7parentcontainer3left-boxemptyright-box">
    <w:name w:val="skn-mlo7_parentcontainer3_left-box_empty ~ right-box"/>
    <w:basedOn w:val="DefaultParagraphFont"/>
  </w:style>
  <w:style w:type="table" w:customStyle="1" w:styleId="skn-mlo7parentcontainer3left-boxemptyright-boxheading">
    <w:name w:val="skn-mlo7_parentcontainer3_left-box_empty ~ right-box_heading"/>
    <w:basedOn w:val="TableNormal"/>
    <w:tblPr/>
  </w:style>
  <w:style w:type="paragraph" w:customStyle="1" w:styleId="skn-mlo7hilt-seculli">
    <w:name w:val="skn-mlo7_hilt-sec_ul_li"/>
    <w:basedOn w:val="Normal"/>
  </w:style>
  <w:style w:type="paragraph" w:customStyle="1" w:styleId="skn-mlo7hilt-secullinth-last-child1">
    <w:name w:val="skn-mlo7_hilt-sec_ul_li_nth-last-child(1)"/>
    <w:basedOn w:val="Normal"/>
  </w:style>
  <w:style w:type="paragraph" w:customStyle="1" w:styleId="gap-cellParagraph">
    <w:name w:val="gap-cell Paragraph"/>
    <w:basedOn w:val="Normal"/>
  </w:style>
  <w:style w:type="table" w:customStyle="1" w:styleId="skn-mlo7parentcontainer3">
    <w:name w:val="skn-mlo7_parentcontainer3"/>
    <w:basedOn w:val="TableNormal"/>
    <w:tblPr/>
  </w:style>
  <w:style w:type="character" w:customStyle="1" w:styleId="gap-cell2">
    <w:name w:val="gap-cell2"/>
    <w:basedOn w:val="DefaultParagraphFont"/>
  </w:style>
  <w:style w:type="character" w:customStyle="1" w:styleId="container6">
    <w:name w:val="container6"/>
    <w:basedOn w:val="DefaultParagraphFont"/>
  </w:style>
  <w:style w:type="table" w:customStyle="1" w:styleId="parentcontainer4">
    <w:name w:val="parentcontainer4"/>
    <w:basedOn w:val="TableNormal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387</Words>
  <Characters>2208</Characters>
  <Application>Microsoft Office Word</Application>
  <DocSecurity>0</DocSecurity>
  <Lines>18</Lines>
  <Paragraphs>5</Paragraphs>
  <ScaleCrop>false</ScaleCrop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Dwyn Osborne</dc:title>
  <cp:lastModifiedBy>Dwyn Osborne</cp:lastModifiedBy>
  <cp:revision>2</cp:revision>
  <dcterms:created xsi:type="dcterms:W3CDTF">2022-09-22T15:51:00Z</dcterms:created>
  <dcterms:modified xsi:type="dcterms:W3CDTF">2022-09-22T15:51:00Z</dcterms:modified>
</cp:coreProperties>
</file>