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op-section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60"/>
        <w:gridCol w:w="10500"/>
        <w:gridCol w:w="860"/>
      </w:tblGrid>
      <w:tr w:rsidR="009424F0" w14:paraId="12772D4D" w14:textId="77777777">
        <w:trPr>
          <w:tblCellSpacing w:w="0" w:type="dxa"/>
        </w:trPr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18BCD3D" w14:textId="77777777" w:rsidR="009424F0" w:rsidRDefault="009424F0">
            <w:pPr>
              <w:rPr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105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B4D658B" w14:textId="77777777" w:rsidR="009424F0" w:rsidRDefault="00562BAC">
            <w:pPr>
              <w:pStyle w:val="skn-mlo7name"/>
              <w:spacing w:before="480"/>
              <w:rPr>
                <w:rStyle w:val="skn-mlo7top-sectiontop-box"/>
                <w:color w:val="050505"/>
              </w:rPr>
            </w:pPr>
            <w:r>
              <w:rPr>
                <w:rStyle w:val="span"/>
                <w:color w:val="050505"/>
              </w:rPr>
              <w:t>Dwyn</w:t>
            </w:r>
            <w:r>
              <w:rPr>
                <w:rStyle w:val="skn-mlo7top-sectiontop-box"/>
                <w:color w:val="050505"/>
              </w:rPr>
              <w:t xml:space="preserve"> </w:t>
            </w:r>
            <w:r>
              <w:rPr>
                <w:rStyle w:val="span"/>
                <w:color w:val="050505"/>
              </w:rPr>
              <w:t>Osborne</w:t>
            </w:r>
          </w:p>
          <w:p w14:paraId="533D4ACE" w14:textId="77777777" w:rsidR="009424F0" w:rsidRDefault="00562BAC">
            <w:pPr>
              <w:pStyle w:val="rttl-gap"/>
              <w:jc w:val="center"/>
              <w:rPr>
                <w:rStyle w:val="skn-mlo7top-sectiontop-box"/>
                <w:rFonts w:ascii="Calibri" w:eastAsia="Calibri" w:hAnsi="Calibri" w:cs="Calibri"/>
                <w:color w:val="050505"/>
              </w:rPr>
            </w:pPr>
            <w:r>
              <w:rPr>
                <w:rStyle w:val="skn-mlo7top-sectiontop-box"/>
                <w:rFonts w:ascii="Calibri" w:eastAsia="Calibri" w:hAnsi="Calibri" w:cs="Calibri"/>
                <w:color w:val="050505"/>
              </w:rPr>
              <w:t> </w:t>
            </w:r>
          </w:p>
          <w:p w14:paraId="716B9B59" w14:textId="77777777" w:rsidR="009424F0" w:rsidRDefault="00562BAC">
            <w:pPr>
              <w:pStyle w:val="div"/>
              <w:spacing w:line="280" w:lineRule="atLeast"/>
              <w:jc w:val="center"/>
              <w:rPr>
                <w:rStyle w:val="skn-mlo7top-sectiontop-box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divCharacter"/>
                <w:rFonts w:ascii="Calibri" w:eastAsia="Calibri" w:hAnsi="Calibri" w:cs="Calibri"/>
                <w:color w:val="050505"/>
                <w:sz w:val="20"/>
                <w:szCs w:val="20"/>
              </w:rPr>
              <w:t> </w:t>
            </w:r>
          </w:p>
          <w:p w14:paraId="48338F5B" w14:textId="77777777" w:rsidR="009424F0" w:rsidRDefault="00562BAC">
            <w:pPr>
              <w:pStyle w:val="div"/>
              <w:spacing w:line="280" w:lineRule="atLeast"/>
              <w:jc w:val="center"/>
              <w:rPr>
                <w:rStyle w:val="skn-mlo7top-sectiontop-box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kn-mlo7top-sectiontop-box"/>
                <w:rFonts w:ascii="Calibri" w:eastAsia="Calibri" w:hAnsi="Calibri" w:cs="Calibri"/>
                <w:noProof/>
                <w:color w:val="050505"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631270BC" wp14:editId="557BCCD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-254000</wp:posOffset>
                  </wp:positionV>
                  <wp:extent cx="6697969" cy="127540"/>
                  <wp:effectExtent l="0" t="0" r="0" b="0"/>
                  <wp:wrapNone/>
                  <wp:docPr id="100001" name="Picture 1000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969" cy="127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D0F70CB" w14:textId="77777777" w:rsidR="009424F0" w:rsidRDefault="009424F0">
            <w:pPr>
              <w:pStyle w:val="skn-mlo7top-sectiontop-boxParagraph"/>
              <w:spacing w:line="20" w:lineRule="atLeast"/>
              <w:rPr>
                <w:rStyle w:val="skn-mlo7top-sectiontop-box"/>
                <w:rFonts w:ascii="Calibri" w:eastAsia="Calibri" w:hAnsi="Calibri" w:cs="Calibri"/>
                <w:color w:val="050505"/>
                <w:sz w:val="2"/>
                <w:szCs w:val="2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4671AAC" w14:textId="77777777" w:rsidR="009424F0" w:rsidRDefault="009424F0">
            <w:pPr>
              <w:pStyle w:val="skn-mlo7top-sectiontop-boxParagraph"/>
              <w:spacing w:line="20" w:lineRule="atLeast"/>
              <w:rPr>
                <w:rStyle w:val="skn-mlo7top-sectiontop-box"/>
                <w:rFonts w:ascii="Calibri" w:eastAsia="Calibri" w:hAnsi="Calibri" w:cs="Calibri"/>
                <w:color w:val="050505"/>
                <w:sz w:val="2"/>
                <w:szCs w:val="2"/>
              </w:rPr>
            </w:pPr>
          </w:p>
        </w:tc>
      </w:tr>
    </w:tbl>
    <w:p w14:paraId="01119D45" w14:textId="77777777" w:rsidR="009424F0" w:rsidRDefault="009424F0">
      <w:pPr>
        <w:rPr>
          <w:vanish/>
        </w:rPr>
      </w:pPr>
    </w:p>
    <w:tbl>
      <w:tblPr>
        <w:tblStyle w:val="skn-mlo7parentcontainer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60"/>
        <w:gridCol w:w="3200"/>
        <w:gridCol w:w="840"/>
        <w:gridCol w:w="6460"/>
        <w:gridCol w:w="860"/>
      </w:tblGrid>
      <w:tr w:rsidR="009424F0" w14:paraId="44410369" w14:textId="77777777">
        <w:trPr>
          <w:tblCellSpacing w:w="0" w:type="dxa"/>
        </w:trPr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B1FAF" w14:textId="77777777" w:rsidR="009424F0" w:rsidRDefault="009424F0">
            <w:pPr>
              <w:rPr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32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8B3838" w14:textId="77777777" w:rsidR="009424F0" w:rsidRDefault="00562BAC">
            <w:pPr>
              <w:pStyle w:val="section-spacing-div"/>
              <w:spacing w:before="300"/>
              <w:jc w:val="right"/>
              <w:rPr>
                <w:rStyle w:val="skn-mlo7parentcontainerleft-box"/>
                <w:rFonts w:ascii="Calibri" w:eastAsia="Calibri" w:hAnsi="Calibri" w:cs="Calibri"/>
                <w:color w:val="050505"/>
              </w:rPr>
            </w:pPr>
            <w:r>
              <w:rPr>
                <w:rStyle w:val="skn-mlo7parentcontainerleft-box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cntc-secheading"/>
              <w:tblW w:w="3200" w:type="dxa"/>
              <w:tblCellSpacing w:w="0" w:type="dxa"/>
              <w:tblBorders>
                <w:bottom w:val="single" w:sz="8" w:space="0" w:color="929CA4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200"/>
            </w:tblGrid>
            <w:tr w:rsidR="009424F0" w14:paraId="3FFE3259" w14:textId="77777777">
              <w:trPr>
                <w:tblCellSpacing w:w="0" w:type="dxa"/>
              </w:trPr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29F891CD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jc w:val="right"/>
                    <w:rPr>
                      <w:rStyle w:val="sectiontitle-wrapper"/>
                      <w:rFonts w:ascii="CustomRaleway Bold" w:eastAsia="CustomRaleway Bold" w:hAnsi="CustomRaleway Bold" w:cs="CustomRaleway Bold"/>
                      <w:color w:val="050505"/>
                      <w:spacing w:val="40"/>
                    </w:rPr>
                  </w:pPr>
                  <w:r>
                    <w:rPr>
                      <w:rStyle w:val="sectiontitle-wrapper"/>
                      <w:rFonts w:ascii="CustomRaleway Bold" w:eastAsia="CustomRaleway Bold" w:hAnsi="CustomRaleway Bold" w:cs="CustomRaleway Bold"/>
                      <w:color w:val="050505"/>
                      <w:spacing w:val="40"/>
                    </w:rPr>
                    <w:t>Contact</w:t>
                  </w:r>
                </w:p>
              </w:tc>
            </w:tr>
          </w:tbl>
          <w:p w14:paraId="15DE681C" w14:textId="77777777" w:rsidR="009424F0" w:rsidRDefault="00562BAC">
            <w:pPr>
              <w:pStyle w:val="skn-mlo7cntc-secheading-gap"/>
              <w:jc w:val="right"/>
              <w:rPr>
                <w:rStyle w:val="skn-mlo7parentcontainerleft-box"/>
                <w:rFonts w:ascii="Calibri" w:eastAsia="Calibri" w:hAnsi="Calibri" w:cs="Calibri"/>
                <w:color w:val="050505"/>
              </w:rPr>
            </w:pPr>
            <w:r>
              <w:rPr>
                <w:rStyle w:val="skn-mlo7parentcontainerleft-box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icon-row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800"/>
              <w:gridCol w:w="400"/>
            </w:tblGrid>
            <w:tr w:rsidR="009424F0" w14:paraId="41ADA42D" w14:textId="77777777">
              <w:trPr>
                <w:trHeight w:val="200"/>
                <w:tblCellSpacing w:w="0" w:type="dxa"/>
              </w:trPr>
              <w:tc>
                <w:tcPr>
                  <w:tcW w:w="28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hideMark/>
                </w:tcPr>
                <w:p w14:paraId="104CC39B" w14:textId="77777777" w:rsidR="009424F0" w:rsidRDefault="00562BAC">
                  <w:pPr>
                    <w:jc w:val="right"/>
                    <w:rPr>
                      <w:rStyle w:val="skn-mlo7parentcontainerleft-box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>205-388-4508</w:t>
                  </w:r>
                  <w:r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BF8C515" w14:textId="77777777" w:rsidR="009424F0" w:rsidRDefault="00562BAC">
                  <w:pPr>
                    <w:jc w:val="right"/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kn-mlo7ico-svg"/>
                      <w:rFonts w:ascii="Open Sans" w:eastAsia="Open Sans" w:hAnsi="Open Sans" w:cs="Open Sans"/>
                      <w:noProof/>
                      <w:color w:val="929CA4"/>
                      <w:sz w:val="20"/>
                      <w:szCs w:val="20"/>
                    </w:rPr>
                    <w:drawing>
                      <wp:inline distT="0" distB="0" distL="0" distR="0" wp14:anchorId="096E2734" wp14:editId="61E2BA39">
                        <wp:extent cx="127463" cy="127540"/>
                        <wp:effectExtent l="0" t="0" r="0" b="0"/>
                        <wp:docPr id="100003" name="Picture 10000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463" cy="12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801B67" w14:textId="77777777" w:rsidR="009424F0" w:rsidRDefault="009424F0">
            <w:pPr>
              <w:rPr>
                <w:vanish/>
              </w:rPr>
            </w:pPr>
          </w:p>
          <w:tbl>
            <w:tblPr>
              <w:tblStyle w:val="skn-mlo7icon-row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800"/>
              <w:gridCol w:w="400"/>
            </w:tblGrid>
            <w:tr w:rsidR="009424F0" w14:paraId="74FD6B31" w14:textId="77777777">
              <w:trPr>
                <w:trHeight w:val="200"/>
                <w:tblCellSpacing w:w="0" w:type="dxa"/>
              </w:trPr>
              <w:tc>
                <w:tcPr>
                  <w:tcW w:w="28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hideMark/>
                </w:tcPr>
                <w:p w14:paraId="76A81C13" w14:textId="77777777" w:rsidR="009424F0" w:rsidRDefault="00562BAC">
                  <w:pPr>
                    <w:jc w:val="right"/>
                    <w:rPr>
                      <w:rStyle w:val="skn-mlo7parentcontainerleft-box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>ddosborne00@gmail.com</w:t>
                  </w: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A4A070E" w14:textId="77777777" w:rsidR="009424F0" w:rsidRDefault="00562BAC">
                  <w:pPr>
                    <w:jc w:val="right"/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kn-mlo7ico-svg"/>
                      <w:rFonts w:ascii="Open Sans" w:eastAsia="Open Sans" w:hAnsi="Open Sans" w:cs="Open Sans"/>
                      <w:noProof/>
                      <w:color w:val="929CA4"/>
                      <w:sz w:val="20"/>
                      <w:szCs w:val="20"/>
                    </w:rPr>
                    <w:drawing>
                      <wp:inline distT="0" distB="0" distL="0" distR="0" wp14:anchorId="520F0FB9" wp14:editId="26DAFF14">
                        <wp:extent cx="140148" cy="114849"/>
                        <wp:effectExtent l="0" t="0" r="0" b="0"/>
                        <wp:docPr id="100005" name="Picture 1000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148" cy="1148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061F1A" w14:textId="77777777" w:rsidR="009424F0" w:rsidRDefault="009424F0">
            <w:pPr>
              <w:rPr>
                <w:vanish/>
              </w:rPr>
            </w:pPr>
          </w:p>
          <w:tbl>
            <w:tblPr>
              <w:tblStyle w:val="skn-mlo7icon-row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800"/>
              <w:gridCol w:w="400"/>
            </w:tblGrid>
            <w:tr w:rsidR="009424F0" w14:paraId="140025F1" w14:textId="77777777">
              <w:trPr>
                <w:trHeight w:val="200"/>
                <w:tblCellSpacing w:w="0" w:type="dxa"/>
              </w:trPr>
              <w:tc>
                <w:tcPr>
                  <w:tcW w:w="280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  <w:hideMark/>
                </w:tcPr>
                <w:p w14:paraId="3AE3FC4A" w14:textId="77777777" w:rsidR="009424F0" w:rsidRDefault="00562BAC">
                  <w:pPr>
                    <w:jc w:val="right"/>
                    <w:rPr>
                      <w:rStyle w:val="skn-mlo7parentcontainerleft-box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>Madison,</w:t>
                  </w:r>
                  <w:r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>WI</w:t>
                  </w:r>
                  <w:r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pan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  <w:t>53714</w:t>
                  </w: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7528689" w14:textId="77777777" w:rsidR="009424F0" w:rsidRDefault="00562BAC">
                  <w:pPr>
                    <w:jc w:val="right"/>
                    <w:rPr>
                      <w:rStyle w:val="skn-mlo7ico-txt"/>
                      <w:rFonts w:ascii="Open Sans" w:eastAsia="Open Sans" w:hAnsi="Open Sans" w:cs="Open Sans"/>
                      <w:color w:val="050505"/>
                      <w:sz w:val="20"/>
                      <w:szCs w:val="20"/>
                    </w:rPr>
                  </w:pPr>
                  <w:r>
                    <w:rPr>
                      <w:rStyle w:val="skn-mlo7ico-svg"/>
                      <w:rFonts w:ascii="Open Sans" w:eastAsia="Open Sans" w:hAnsi="Open Sans" w:cs="Open Sans"/>
                      <w:noProof/>
                      <w:color w:val="929CA4"/>
                      <w:sz w:val="20"/>
                      <w:szCs w:val="20"/>
                    </w:rPr>
                    <w:drawing>
                      <wp:inline distT="0" distB="0" distL="0" distR="0" wp14:anchorId="3A78780F" wp14:editId="3AA2B077">
                        <wp:extent cx="114779" cy="127540"/>
                        <wp:effectExtent l="0" t="0" r="0" b="0"/>
                        <wp:docPr id="100007" name="Picture 10000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779" cy="12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BC3ECD" w14:textId="77777777" w:rsidR="009424F0" w:rsidRDefault="009424F0">
            <w:pPr>
              <w:pStyle w:val="div"/>
              <w:spacing w:line="280" w:lineRule="atLeast"/>
              <w:jc w:val="right"/>
              <w:rPr>
                <w:rStyle w:val="divCharacter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84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4C23DC7" w14:textId="77777777" w:rsidR="009424F0" w:rsidRDefault="009424F0">
            <w:pPr>
              <w:pStyle w:val="div"/>
              <w:spacing w:line="280" w:lineRule="atLeast"/>
              <w:jc w:val="right"/>
              <w:rPr>
                <w:rStyle w:val="divCharacter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64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C8C612" w14:textId="77777777" w:rsidR="009424F0" w:rsidRDefault="00562BAC">
            <w:pPr>
              <w:pStyle w:val="section-spacing-div"/>
              <w:spacing w:before="300"/>
              <w:rPr>
                <w:rStyle w:val="skn-mlo7parentcontainerright-box"/>
                <w:rFonts w:ascii="Calibri" w:eastAsia="Calibri" w:hAnsi="Calibri" w:cs="Calibri"/>
                <w:color w:val="050505"/>
              </w:rPr>
            </w:pPr>
            <w:r>
              <w:rPr>
                <w:rStyle w:val="skn-mlo7parentcontainerright-box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right-boxheading"/>
              <w:tblW w:w="10520" w:type="dxa"/>
              <w:tblCellSpacing w:w="0" w:type="dxa"/>
              <w:tblBorders>
                <w:bottom w:val="single" w:sz="8" w:space="0" w:color="929CA4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0520"/>
            </w:tblGrid>
            <w:tr w:rsidR="009424F0" w14:paraId="6BF2DA8B" w14:textId="77777777">
              <w:trPr>
                <w:tblCellSpacing w:w="0" w:type="dxa"/>
              </w:trPr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13638505" w14:textId="77777777" w:rsidR="009424F0" w:rsidRDefault="00562BAC">
                  <w:pPr>
                    <w:pStyle w:val="skn-mlo7right-boxsectiontitle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ectiontitle-wrapper"/>
                      <w:rFonts w:ascii="CustomRaleway Bold" w:eastAsia="CustomRaleway Bold" w:hAnsi="CustomRaleway Bold" w:cs="CustomRaleway Bold"/>
                      <w:b/>
                      <w:bCs/>
                      <w:color w:val="050505"/>
                      <w:spacing w:val="40"/>
                    </w:rPr>
                  </w:pPr>
                  <w:r>
                    <w:rPr>
                      <w:rStyle w:val="sectiontitle-wrapper"/>
                      <w:rFonts w:ascii="CustomRaleway Bold" w:eastAsia="CustomRaleway Bold" w:hAnsi="CustomRaleway Bold" w:cs="CustomRaleway Bold"/>
                      <w:b/>
                      <w:bCs/>
                      <w:color w:val="050505"/>
                      <w:spacing w:val="40"/>
                    </w:rPr>
                    <w:t>Career Objective</w:t>
                  </w:r>
                </w:p>
              </w:tc>
            </w:tr>
          </w:tbl>
          <w:p w14:paraId="5EB6FC82" w14:textId="77777777" w:rsidR="009424F0" w:rsidRDefault="00562BAC">
            <w:pPr>
              <w:pStyle w:val="skn-mlo7heading-gap"/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  <w:t> </w:t>
            </w:r>
          </w:p>
          <w:p w14:paraId="2D01E45D" w14:textId="77777777" w:rsidR="009424F0" w:rsidRDefault="00562BAC">
            <w:pPr>
              <w:pStyle w:val="p"/>
              <w:spacing w:line="280" w:lineRule="atLeast"/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  <w:t xml:space="preserve">Dedicated worker with excellent communication, time management and computer skills. Aiming to leverage my abilities to </w:t>
            </w:r>
            <w:r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  <w:t>successfully fill the vacancy at your company. Frequently praised as hardworking by my peers, I can be relied upon to help your company achieve its goals.</w:t>
            </w: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CA29528" w14:textId="77777777" w:rsidR="009424F0" w:rsidRDefault="009424F0">
            <w:pPr>
              <w:pStyle w:val="p"/>
              <w:spacing w:line="280" w:lineRule="atLeast"/>
              <w:rPr>
                <w:rStyle w:val="skn-mlo7parentcontainerright-box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</w:tr>
    </w:tbl>
    <w:p w14:paraId="0D2CB1DB" w14:textId="77777777" w:rsidR="009424F0" w:rsidRDefault="009424F0">
      <w:pPr>
        <w:rPr>
          <w:vanish/>
        </w:rPr>
      </w:pPr>
    </w:p>
    <w:tbl>
      <w:tblPr>
        <w:tblStyle w:val="skn-mlo7parentcontainer2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60"/>
        <w:gridCol w:w="10520"/>
        <w:gridCol w:w="860"/>
      </w:tblGrid>
      <w:tr w:rsidR="009424F0" w14:paraId="09EEE133" w14:textId="77777777">
        <w:trPr>
          <w:tblCellSpacing w:w="0" w:type="dxa"/>
        </w:trPr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AFE8D1" w14:textId="77777777" w:rsidR="009424F0" w:rsidRDefault="009424F0">
            <w:pPr>
              <w:rPr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105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34DA1" w14:textId="77777777" w:rsidR="009424F0" w:rsidRDefault="00562BAC">
            <w:pPr>
              <w:pStyle w:val="section-spacing-div"/>
              <w:spacing w:before="480"/>
              <w:rPr>
                <w:rStyle w:val="container3"/>
                <w:rFonts w:ascii="Calibri" w:eastAsia="Calibri" w:hAnsi="Calibri" w:cs="Calibri"/>
                <w:color w:val="050505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heading"/>
              <w:tblW w:w="10520" w:type="dxa"/>
              <w:tblCellSpacing w:w="0" w:type="dxa"/>
              <w:tblBorders>
                <w:bottom w:val="single" w:sz="8" w:space="0" w:color="929CA4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0520"/>
            </w:tblGrid>
            <w:tr w:rsidR="009424F0" w14:paraId="47BD9B6B" w14:textId="77777777">
              <w:trPr>
                <w:tblCellSpacing w:w="0" w:type="dxa"/>
              </w:trPr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3945D9B4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ectiontitle-wrapper"/>
                      <w:rFonts w:ascii="CustomRaleway Bold" w:eastAsia="CustomRaleway Bold" w:hAnsi="CustomRaleway Bold" w:cs="CustomRaleway Bold"/>
                      <w:color w:val="050505"/>
                      <w:spacing w:val="40"/>
                    </w:rPr>
                  </w:pPr>
                  <w:r>
                    <w:rPr>
                      <w:rStyle w:val="sectiontitle-wrapper"/>
                      <w:rFonts w:ascii="CustomRaleway Bold" w:eastAsia="CustomRaleway Bold" w:hAnsi="CustomRaleway Bold" w:cs="CustomRaleway Bold"/>
                      <w:color w:val="050505"/>
                      <w:spacing w:val="40"/>
                    </w:rPr>
                    <w:t>Experience</w:t>
                  </w:r>
                </w:p>
              </w:tc>
            </w:tr>
          </w:tbl>
          <w:p w14:paraId="50002738" w14:textId="77777777" w:rsidR="009424F0" w:rsidRDefault="00562BAC">
            <w:pPr>
              <w:pStyle w:val="skn-mlo7heading-gap"/>
              <w:rPr>
                <w:rStyle w:val="container3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  <w:sz w:val="22"/>
                <w:szCs w:val="22"/>
              </w:rPr>
              <w:t> </w:t>
            </w:r>
          </w:p>
          <w:p w14:paraId="30ED76E5" w14:textId="77777777" w:rsidR="009424F0" w:rsidRDefault="00562BAC">
            <w:pPr>
              <w:pStyle w:val="skn-mlo7firstparagraphpara-spacing"/>
              <w:spacing w:line="300" w:lineRule="atLeast"/>
              <w:rPr>
                <w:rStyle w:val="container3"/>
                <w:rFonts w:ascii="Calibri" w:eastAsia="Calibri" w:hAnsi="Calibri" w:cs="Calibri"/>
                <w:color w:val="050505"/>
                <w:sz w:val="30"/>
                <w:szCs w:val="30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  <w:sz w:val="30"/>
                <w:szCs w:val="30"/>
              </w:rPr>
              <w:t> </w:t>
            </w:r>
          </w:p>
          <w:tbl>
            <w:tblPr>
              <w:tblStyle w:val="skn-mlo7disp-block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120"/>
              <w:gridCol w:w="2400"/>
            </w:tblGrid>
            <w:tr w:rsidR="009424F0" w14:paraId="3070AD65" w14:textId="77777777">
              <w:trPr>
                <w:tblCellSpacing w:w="0" w:type="dxa"/>
              </w:trPr>
              <w:tc>
                <w:tcPr>
                  <w:tcW w:w="81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0F70A15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</w:pPr>
                  <w:r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  <w:t>Product Expert Intuit</w:t>
                  </w:r>
                </w:p>
                <w:p w14:paraId="404A87C5" w14:textId="77777777" w:rsidR="009424F0" w:rsidRDefault="00562BAC">
                  <w:pPr>
                    <w:pStyle w:val="skn-mlo7disp-block"/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</w:pPr>
                  <w:r>
                    <w:rPr>
                      <w:rStyle w:val="skn-mlo7txt-caps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Sykes</w:t>
                  </w:r>
                  <w:r>
                    <w:rPr>
                      <w:rStyle w:val="skn-mlo7pd-right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 — </w:t>
                  </w:r>
                  <w:r>
                    <w:rPr>
                      <w:rStyle w:val="span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Madison, WI</w:t>
                  </w:r>
                </w:p>
                <w:p w14:paraId="064756A1" w14:textId="77777777" w:rsidR="009424F0" w:rsidRDefault="009424F0">
                  <w:pPr>
                    <w:pStyle w:val="skn-mlo7tbl-inner-left-cellParagraph"/>
                    <w:spacing w:line="14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9D30B98" w14:textId="77777777" w:rsidR="009424F0" w:rsidRDefault="00562BAC">
                  <w:pPr>
                    <w:pStyle w:val="skn-mlo7tbl-inner-left-cellParagraph"/>
                    <w:spacing w:line="14" w:lineRule="atLeast"/>
                    <w:jc w:val="righ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  <w:r>
                    <w:rPr>
                      <w:rStyle w:val="span"/>
                      <w:rFonts w:ascii="Calibri" w:eastAsia="Calibri" w:hAnsi="Calibri" w:cs="Calibri"/>
                      <w:b/>
                      <w:bCs/>
                      <w:color w:val="050505"/>
                      <w:sz w:val="22"/>
                      <w:szCs w:val="22"/>
                    </w:rPr>
                    <w:t>Mar 2022 - Apr 2022</w:t>
                  </w:r>
                </w:p>
              </w:tc>
            </w:tr>
          </w:tbl>
          <w:p w14:paraId="6DB8DA2C" w14:textId="77777777" w:rsidR="009424F0" w:rsidRDefault="00562BAC">
            <w:pPr>
              <w:pStyle w:val="skn-mlo7ulli"/>
              <w:numPr>
                <w:ilvl w:val="0"/>
                <w:numId w:val="1"/>
              </w:numPr>
              <w:spacing w:before="240"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Analyzed and collected customer information to prepare product or service reports.</w:t>
            </w:r>
          </w:p>
          <w:p w14:paraId="6796CC0F" w14:textId="77777777" w:rsidR="009424F0" w:rsidRDefault="00562BAC">
            <w:pPr>
              <w:pStyle w:val="skn-mlo7ulli"/>
              <w:numPr>
                <w:ilvl w:val="0"/>
                <w:numId w:val="1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Read from scripts to promote uniformity and consistency in communications.</w:t>
            </w:r>
          </w:p>
          <w:p w14:paraId="1F1F41E1" w14:textId="77777777" w:rsidR="009424F0" w:rsidRDefault="00562BAC">
            <w:pPr>
              <w:pStyle w:val="skn-mlo7ulli"/>
              <w:numPr>
                <w:ilvl w:val="0"/>
                <w:numId w:val="1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Made appropriate account corrections to resolve customer problems.</w:t>
            </w:r>
          </w:p>
          <w:p w14:paraId="0D2F13D5" w14:textId="77777777" w:rsidR="009424F0" w:rsidRDefault="00562BAC">
            <w:pPr>
              <w:pStyle w:val="skn-mlo7ulli"/>
              <w:numPr>
                <w:ilvl w:val="0"/>
                <w:numId w:val="1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Navigated multiple computer sys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tems and applications and utilized search tools to find information.</w:t>
            </w:r>
          </w:p>
          <w:p w14:paraId="6218839B" w14:textId="77777777" w:rsidR="009424F0" w:rsidRDefault="00562BAC">
            <w:pPr>
              <w:pStyle w:val="skn-mlo7ulli"/>
              <w:numPr>
                <w:ilvl w:val="0"/>
                <w:numId w:val="1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Gave accurate and appropriate information to answer questions, troubleshoot issues and resolve complaints.</w:t>
            </w:r>
          </w:p>
          <w:p w14:paraId="617DB81C" w14:textId="77777777" w:rsidR="009424F0" w:rsidRDefault="00562BAC">
            <w:pPr>
              <w:pStyle w:val="skn-mlo7ullinth-last-child1"/>
              <w:numPr>
                <w:ilvl w:val="0"/>
                <w:numId w:val="1"/>
              </w:numPr>
              <w:pBdr>
                <w:left w:val="none" w:sz="0" w:space="5" w:color="auto"/>
              </w:pBdr>
              <w:spacing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Recorded details of inquiries or complaints to maintain up-to-date records of cu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stomer interactions and transactions.</w:t>
            </w:r>
          </w:p>
          <w:p w14:paraId="2F0CEC1B" w14:textId="77777777" w:rsidR="009424F0" w:rsidRDefault="00562BAC">
            <w:pPr>
              <w:pStyle w:val="skn-mlo7paragraphpara-spacing"/>
              <w:rPr>
                <w:rStyle w:val="container3"/>
                <w:rFonts w:ascii="Calibri" w:eastAsia="Calibri" w:hAnsi="Calibri" w:cs="Calibri"/>
                <w:color w:val="050505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disp-block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120"/>
              <w:gridCol w:w="2400"/>
            </w:tblGrid>
            <w:tr w:rsidR="009424F0" w14:paraId="2BEB79AE" w14:textId="77777777">
              <w:trPr>
                <w:tblCellSpacing w:w="0" w:type="dxa"/>
              </w:trPr>
              <w:tc>
                <w:tcPr>
                  <w:tcW w:w="81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DCA8ACC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</w:pPr>
                  <w:r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  <w:t>Cashier</w:t>
                  </w:r>
                </w:p>
                <w:p w14:paraId="7E3B766B" w14:textId="77777777" w:rsidR="009424F0" w:rsidRDefault="00562BAC">
                  <w:pPr>
                    <w:pStyle w:val="skn-mlo7disp-block"/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</w:pPr>
                  <w:r>
                    <w:rPr>
                      <w:rStyle w:val="skn-mlo7txt-caps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Hy-vee</w:t>
                  </w:r>
                  <w:r>
                    <w:rPr>
                      <w:rStyle w:val="skn-mlo7pd-right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 — </w:t>
                  </w:r>
                  <w:r>
                    <w:rPr>
                      <w:rStyle w:val="span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Madison, WI</w:t>
                  </w:r>
                </w:p>
                <w:p w14:paraId="4A3ADD8F" w14:textId="77777777" w:rsidR="009424F0" w:rsidRDefault="009424F0">
                  <w:pPr>
                    <w:pStyle w:val="skn-mlo7tbl-inner-left-cellParagraph"/>
                    <w:spacing w:line="14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F5285FF" w14:textId="77777777" w:rsidR="009424F0" w:rsidRDefault="00562BAC">
                  <w:pPr>
                    <w:pStyle w:val="skn-mlo7tbl-inner-left-cellParagraph"/>
                    <w:spacing w:line="14" w:lineRule="atLeast"/>
                    <w:jc w:val="righ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  <w:r>
                    <w:rPr>
                      <w:rStyle w:val="span"/>
                      <w:rFonts w:ascii="Calibri" w:eastAsia="Calibri" w:hAnsi="Calibri" w:cs="Calibri"/>
                      <w:b/>
                      <w:bCs/>
                      <w:color w:val="050505"/>
                      <w:sz w:val="22"/>
                      <w:szCs w:val="22"/>
                    </w:rPr>
                    <w:t>May 2021 - Mar 2022</w:t>
                  </w:r>
                </w:p>
              </w:tc>
            </w:tr>
          </w:tbl>
          <w:p w14:paraId="03A7CD39" w14:textId="77777777" w:rsidR="009424F0" w:rsidRDefault="00562BAC">
            <w:pPr>
              <w:pStyle w:val="skn-mlo7ulli"/>
              <w:numPr>
                <w:ilvl w:val="0"/>
                <w:numId w:val="2"/>
              </w:numPr>
              <w:spacing w:before="240"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Provided efficient and courteous service to customers.</w:t>
            </w:r>
          </w:p>
          <w:p w14:paraId="5778C259" w14:textId="77777777" w:rsidR="009424F0" w:rsidRDefault="00562BAC">
            <w:pPr>
              <w:pStyle w:val="skn-mlo7ulli"/>
              <w:numPr>
                <w:ilvl w:val="0"/>
                <w:numId w:val="2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Processed cash, check and credit cards for customer purchases.</w:t>
            </w:r>
          </w:p>
          <w:p w14:paraId="4EC4A47A" w14:textId="77777777" w:rsidR="009424F0" w:rsidRDefault="00562BAC">
            <w:pPr>
              <w:pStyle w:val="skn-mlo7ulli"/>
              <w:numPr>
                <w:ilvl w:val="0"/>
                <w:numId w:val="2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Monitored self-checkout stations to 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assist customers and ensure registers working appropriately.</w:t>
            </w:r>
          </w:p>
          <w:p w14:paraId="68E6B57C" w14:textId="77777777" w:rsidR="009424F0" w:rsidRDefault="00562BAC">
            <w:pPr>
              <w:pStyle w:val="skn-mlo7ullinth-last-child1"/>
              <w:numPr>
                <w:ilvl w:val="0"/>
                <w:numId w:val="2"/>
              </w:numPr>
              <w:pBdr>
                <w:left w:val="none" w:sz="0" w:space="5" w:color="auto"/>
              </w:pBdr>
              <w:spacing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Helped customers locate merchandise.</w:t>
            </w:r>
          </w:p>
          <w:p w14:paraId="75CD35BA" w14:textId="77777777" w:rsidR="009424F0" w:rsidRDefault="00562BAC">
            <w:pPr>
              <w:pStyle w:val="skn-mlo7paragraphpara-spacing"/>
              <w:rPr>
                <w:rStyle w:val="container3"/>
                <w:rFonts w:ascii="Calibri" w:eastAsia="Calibri" w:hAnsi="Calibri" w:cs="Calibri"/>
                <w:color w:val="050505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disp-block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120"/>
              <w:gridCol w:w="2400"/>
            </w:tblGrid>
            <w:tr w:rsidR="009424F0" w14:paraId="59EE60DC" w14:textId="77777777">
              <w:trPr>
                <w:tblCellSpacing w:w="0" w:type="dxa"/>
              </w:trPr>
              <w:tc>
                <w:tcPr>
                  <w:tcW w:w="81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C931F0C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</w:pPr>
                  <w:r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  <w:t>Sandwich Artist</w:t>
                  </w:r>
                </w:p>
                <w:p w14:paraId="131B0094" w14:textId="77777777" w:rsidR="009424F0" w:rsidRDefault="00562BAC">
                  <w:pPr>
                    <w:pStyle w:val="skn-mlo7disp-block"/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</w:pPr>
                  <w:r>
                    <w:rPr>
                      <w:rStyle w:val="skn-mlo7txt-caps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Subway</w:t>
                  </w:r>
                  <w:r>
                    <w:rPr>
                      <w:rStyle w:val="skn-mlo7pd-right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 — </w:t>
                  </w:r>
                  <w:r>
                    <w:rPr>
                      <w:rStyle w:val="span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Double Springs, AL</w:t>
                  </w:r>
                </w:p>
                <w:p w14:paraId="0DF1F2DA" w14:textId="77777777" w:rsidR="009424F0" w:rsidRDefault="009424F0">
                  <w:pPr>
                    <w:pStyle w:val="skn-mlo7tbl-inner-left-cellParagraph"/>
                    <w:spacing w:line="14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FE5ACE" w14:textId="77777777" w:rsidR="009424F0" w:rsidRDefault="00562BAC">
                  <w:pPr>
                    <w:pStyle w:val="skn-mlo7tbl-inner-left-cellParagraph"/>
                    <w:spacing w:line="14" w:lineRule="atLeast"/>
                    <w:jc w:val="righ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  <w:r>
                    <w:rPr>
                      <w:rStyle w:val="span"/>
                      <w:rFonts w:ascii="Calibri" w:eastAsia="Calibri" w:hAnsi="Calibri" w:cs="Calibri"/>
                      <w:b/>
                      <w:bCs/>
                      <w:color w:val="050505"/>
                      <w:sz w:val="22"/>
                      <w:szCs w:val="22"/>
                    </w:rPr>
                    <w:t>Mar 2020 - Mar 2020</w:t>
                  </w:r>
                </w:p>
              </w:tc>
            </w:tr>
          </w:tbl>
          <w:p w14:paraId="2906B177" w14:textId="77777777" w:rsidR="009424F0" w:rsidRDefault="00562BAC">
            <w:pPr>
              <w:pStyle w:val="skn-mlo7ulli"/>
              <w:numPr>
                <w:ilvl w:val="0"/>
                <w:numId w:val="3"/>
              </w:numPr>
              <w:spacing w:before="240"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Washed and sliced vegetables and stored unused ingredients in proper containers and 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fridges.</w:t>
            </w:r>
          </w:p>
          <w:p w14:paraId="00D2D808" w14:textId="77777777" w:rsidR="009424F0" w:rsidRDefault="00562BAC">
            <w:pPr>
              <w:pStyle w:val="skn-mlo7ulli"/>
              <w:numPr>
                <w:ilvl w:val="0"/>
                <w:numId w:val="3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Handled cash and credit card transactions and handed back correct change.</w:t>
            </w:r>
          </w:p>
          <w:p w14:paraId="33B66E6B" w14:textId="77777777" w:rsidR="009424F0" w:rsidRDefault="00562BAC">
            <w:pPr>
              <w:pStyle w:val="skn-mlo7ulli"/>
              <w:numPr>
                <w:ilvl w:val="0"/>
                <w:numId w:val="3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Arranged ingredients into correct containers and marked items according to expiration dates.</w:t>
            </w:r>
          </w:p>
          <w:p w14:paraId="78B6CB98" w14:textId="77777777" w:rsidR="009424F0" w:rsidRDefault="00562BAC">
            <w:pPr>
              <w:pStyle w:val="skn-mlo7ulli"/>
              <w:numPr>
                <w:ilvl w:val="0"/>
                <w:numId w:val="3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Operated store registers and calculated cash drawer totals.</w:t>
            </w:r>
          </w:p>
          <w:p w14:paraId="17AD91ED" w14:textId="77777777" w:rsidR="009424F0" w:rsidRDefault="00562BAC">
            <w:pPr>
              <w:pStyle w:val="skn-mlo7ullinth-last-child1"/>
              <w:numPr>
                <w:ilvl w:val="0"/>
                <w:numId w:val="3"/>
              </w:numPr>
              <w:pBdr>
                <w:left w:val="none" w:sz="0" w:space="5" w:color="auto"/>
              </w:pBdr>
              <w:spacing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Performed cleaning d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uties such as sweeping, </w:t>
            </w:r>
            <w:proofErr w:type="gramStart"/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mopped</w:t>
            </w:r>
            <w:proofErr w:type="gramEnd"/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 and washing dishes, to keep equipment and facilities sanitary.</w:t>
            </w:r>
          </w:p>
          <w:p w14:paraId="78C3EB2A" w14:textId="77777777" w:rsidR="009424F0" w:rsidRDefault="00562BAC">
            <w:pPr>
              <w:pStyle w:val="skn-mlo7paragraphpara-spacing"/>
              <w:rPr>
                <w:rStyle w:val="container3"/>
                <w:rFonts w:ascii="Calibri" w:eastAsia="Calibri" w:hAnsi="Calibri" w:cs="Calibri"/>
                <w:color w:val="050505"/>
              </w:rPr>
            </w:pPr>
            <w:r>
              <w:rPr>
                <w:rStyle w:val="container3"/>
                <w:rFonts w:ascii="Calibri" w:eastAsia="Calibri" w:hAnsi="Calibri" w:cs="Calibri"/>
                <w:color w:val="050505"/>
              </w:rPr>
              <w:lastRenderedPageBreak/>
              <w:t> </w:t>
            </w:r>
          </w:p>
          <w:tbl>
            <w:tblPr>
              <w:tblStyle w:val="skn-mlo7disp-blockTable"/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120"/>
              <w:gridCol w:w="2400"/>
            </w:tblGrid>
            <w:tr w:rsidR="009424F0" w14:paraId="1F3C2545" w14:textId="77777777">
              <w:trPr>
                <w:tblCellSpacing w:w="0" w:type="dxa"/>
              </w:trPr>
              <w:tc>
                <w:tcPr>
                  <w:tcW w:w="81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F21A1B2" w14:textId="77777777" w:rsidR="009424F0" w:rsidRDefault="00562BAC">
                  <w:pPr>
                    <w:pStyle w:val="skn-mlo7txt-bold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</w:pPr>
                  <w:r>
                    <w:rPr>
                      <w:rStyle w:val="skn-mlo7tbl-inner-left-cell"/>
                      <w:rFonts w:ascii="Calibri" w:eastAsia="Calibri" w:hAnsi="Calibri" w:cs="Calibri"/>
                      <w:caps/>
                      <w:color w:val="050505"/>
                      <w:spacing w:val="3"/>
                      <w:sz w:val="22"/>
                      <w:szCs w:val="22"/>
                    </w:rPr>
                    <w:t>Cashier</w:t>
                  </w:r>
                </w:p>
                <w:p w14:paraId="1844F1D3" w14:textId="77777777" w:rsidR="009424F0" w:rsidRDefault="00562BAC">
                  <w:pPr>
                    <w:pStyle w:val="skn-mlo7disp-block"/>
                    <w:spacing w:line="280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</w:pPr>
                  <w:r>
                    <w:rPr>
                      <w:rStyle w:val="skn-mlo7txt-caps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Burger King</w:t>
                  </w:r>
                  <w:r>
                    <w:rPr>
                      <w:rStyle w:val="skn-mlo7pd-right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 — </w:t>
                  </w:r>
                  <w:r>
                    <w:rPr>
                      <w:rStyle w:val="span"/>
                      <w:rFonts w:ascii="Calibri" w:eastAsia="Calibri" w:hAnsi="Calibri" w:cs="Calibri"/>
                      <w:color w:val="050505"/>
                      <w:sz w:val="22"/>
                      <w:szCs w:val="22"/>
                    </w:rPr>
                    <w:t>Jasper, AL</w:t>
                  </w:r>
                </w:p>
                <w:p w14:paraId="27FDDC0F" w14:textId="77777777" w:rsidR="009424F0" w:rsidRDefault="009424F0">
                  <w:pPr>
                    <w:pStyle w:val="skn-mlo7tbl-inner-left-cellParagraph"/>
                    <w:spacing w:line="14" w:lineRule="atLeas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EFEBF6" w14:textId="77777777" w:rsidR="009424F0" w:rsidRDefault="00562BAC">
                  <w:pPr>
                    <w:pStyle w:val="skn-mlo7tbl-inner-left-cellParagraph"/>
                    <w:spacing w:line="14" w:lineRule="atLeast"/>
                    <w:jc w:val="right"/>
                    <w:rPr>
                      <w:rStyle w:val="skn-mlo7tbl-inner-left-cell"/>
                      <w:rFonts w:ascii="Calibri" w:eastAsia="Calibri" w:hAnsi="Calibri" w:cs="Calibri"/>
                      <w:color w:val="050505"/>
                      <w:sz w:val="1"/>
                      <w:szCs w:val="1"/>
                    </w:rPr>
                  </w:pPr>
                  <w:r>
                    <w:rPr>
                      <w:rStyle w:val="span"/>
                      <w:rFonts w:ascii="Calibri" w:eastAsia="Calibri" w:hAnsi="Calibri" w:cs="Calibri"/>
                      <w:b/>
                      <w:bCs/>
                      <w:color w:val="050505"/>
                      <w:sz w:val="22"/>
                      <w:szCs w:val="22"/>
                    </w:rPr>
                    <w:t>Oct 2019 - Feb 2020</w:t>
                  </w:r>
                </w:p>
              </w:tc>
            </w:tr>
          </w:tbl>
          <w:p w14:paraId="616E86EE" w14:textId="77777777" w:rsidR="009424F0" w:rsidRDefault="00562BAC">
            <w:pPr>
              <w:pStyle w:val="skn-mlo7ulli"/>
              <w:numPr>
                <w:ilvl w:val="0"/>
                <w:numId w:val="4"/>
              </w:numPr>
              <w:spacing w:before="240"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Maintained inventory and store visual presentation to meet customer needs.</w:t>
            </w:r>
          </w:p>
          <w:p w14:paraId="683B4182" w14:textId="77777777" w:rsidR="009424F0" w:rsidRDefault="00562BAC">
            <w:pPr>
              <w:pStyle w:val="skn-mlo7ulli"/>
              <w:numPr>
                <w:ilvl w:val="0"/>
                <w:numId w:val="4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Counted cash drawers at </w:t>
            </w: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beginning of shifts to verify correct amounts.</w:t>
            </w:r>
          </w:p>
          <w:p w14:paraId="444D0B64" w14:textId="77777777" w:rsidR="009424F0" w:rsidRDefault="00562BAC">
            <w:pPr>
              <w:pStyle w:val="skn-mlo7ulli"/>
              <w:numPr>
                <w:ilvl w:val="0"/>
                <w:numId w:val="4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Served orders to customers at windows, </w:t>
            </w:r>
            <w:proofErr w:type="gramStart"/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counters</w:t>
            </w:r>
            <w:proofErr w:type="gramEnd"/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 xml:space="preserve"> and tables.</w:t>
            </w:r>
          </w:p>
          <w:p w14:paraId="5ABADC22" w14:textId="77777777" w:rsidR="009424F0" w:rsidRDefault="00562BAC">
            <w:pPr>
              <w:pStyle w:val="skn-mlo7ulli"/>
              <w:numPr>
                <w:ilvl w:val="0"/>
                <w:numId w:val="4"/>
              </w:numPr>
              <w:spacing w:after="10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Took food and drink orders and received payment from customers.</w:t>
            </w:r>
          </w:p>
          <w:p w14:paraId="4D9BF844" w14:textId="77777777" w:rsidR="009424F0" w:rsidRDefault="00562BAC">
            <w:pPr>
              <w:pStyle w:val="skn-mlo7ullinth-last-child1"/>
              <w:numPr>
                <w:ilvl w:val="0"/>
                <w:numId w:val="4"/>
              </w:numPr>
              <w:pBdr>
                <w:left w:val="none" w:sz="0" w:space="5" w:color="auto"/>
              </w:pBdr>
              <w:spacing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pacing w:val="3"/>
                <w:sz w:val="22"/>
                <w:szCs w:val="22"/>
              </w:rPr>
              <w:t>Demonstrated ability to manage multiple tasks while remaining adaptable and flexible.</w:t>
            </w:r>
          </w:p>
          <w:p w14:paraId="73902277" w14:textId="77777777" w:rsidR="009424F0" w:rsidRDefault="009424F0">
            <w:pPr>
              <w:pStyle w:val="container3Paragraph"/>
              <w:spacing w:line="20" w:lineRule="atLeast"/>
              <w:rPr>
                <w:rStyle w:val="container3"/>
                <w:rFonts w:ascii="Calibri" w:eastAsia="Calibri" w:hAnsi="Calibri" w:cs="Calibri"/>
                <w:color w:val="050505"/>
                <w:sz w:val="2"/>
                <w:szCs w:val="2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87204B" w14:textId="77777777" w:rsidR="009424F0" w:rsidRDefault="009424F0">
            <w:pPr>
              <w:pStyle w:val="container3Paragraph"/>
              <w:spacing w:line="20" w:lineRule="atLeast"/>
              <w:rPr>
                <w:rStyle w:val="container3"/>
                <w:rFonts w:ascii="Calibri" w:eastAsia="Calibri" w:hAnsi="Calibri" w:cs="Calibri"/>
                <w:color w:val="050505"/>
                <w:sz w:val="2"/>
                <w:szCs w:val="2"/>
              </w:rPr>
            </w:pPr>
          </w:p>
        </w:tc>
      </w:tr>
    </w:tbl>
    <w:p w14:paraId="2C42100F" w14:textId="77777777" w:rsidR="009424F0" w:rsidRDefault="009424F0">
      <w:pPr>
        <w:rPr>
          <w:vanish/>
        </w:rPr>
      </w:pPr>
    </w:p>
    <w:tbl>
      <w:tblPr>
        <w:tblStyle w:val="skn-mlo7parentcontainer3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60"/>
        <w:gridCol w:w="10520"/>
        <w:gridCol w:w="860"/>
      </w:tblGrid>
      <w:tr w:rsidR="009424F0" w14:paraId="7A7E2E55" w14:textId="77777777">
        <w:trPr>
          <w:tblCellSpacing w:w="0" w:type="dxa"/>
        </w:trPr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6EE191" w14:textId="77777777" w:rsidR="009424F0" w:rsidRDefault="009424F0">
            <w:pPr>
              <w:rPr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105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07AE1" w14:textId="77777777" w:rsidR="009424F0" w:rsidRDefault="00562BAC">
            <w:pPr>
              <w:pStyle w:val="section-spacing-div"/>
              <w:spacing w:before="480"/>
              <w:rPr>
                <w:rStyle w:val="skn-mlo7parentcontainer3left-boxemptyright-box"/>
                <w:rFonts w:ascii="Calibri" w:eastAsia="Calibri" w:hAnsi="Calibri" w:cs="Calibri"/>
                <w:color w:val="050505"/>
              </w:rPr>
            </w:pPr>
            <w:r>
              <w:rPr>
                <w:rStyle w:val="skn-mlo7parentcontainer3left-boxemptyright-box"/>
                <w:rFonts w:ascii="Calibri" w:eastAsia="Calibri" w:hAnsi="Calibri" w:cs="Calibri"/>
                <w:color w:val="050505"/>
              </w:rPr>
              <w:t> </w:t>
            </w:r>
          </w:p>
          <w:tbl>
            <w:tblPr>
              <w:tblStyle w:val="skn-mlo7parentcontainer3left-boxemptyright-boxheading"/>
              <w:tblW w:w="10520" w:type="dxa"/>
              <w:tblCellSpacing w:w="0" w:type="dxa"/>
              <w:tblBorders>
                <w:bottom w:val="single" w:sz="8" w:space="0" w:color="929CA4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10520"/>
            </w:tblGrid>
            <w:tr w:rsidR="009424F0" w14:paraId="5BE63508" w14:textId="77777777">
              <w:trPr>
                <w:tblCellSpacing w:w="0" w:type="dxa"/>
              </w:trPr>
              <w:tc>
                <w:tcPr>
                  <w:tcW w:w="3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606BF50" w14:textId="77777777" w:rsidR="009424F0" w:rsidRDefault="00562BAC">
                  <w:pPr>
                    <w:pStyle w:val="skn-mlo7right-boxsectiontitle"/>
                    <w:pBdr>
                      <w:bottom w:val="none" w:sz="0" w:space="1" w:color="auto"/>
                    </w:pBdr>
                    <w:spacing w:line="280" w:lineRule="atLeast"/>
                    <w:rPr>
                      <w:rStyle w:val="sectiontitle-wrapper"/>
                      <w:rFonts w:ascii="CustomRaleway Bold" w:eastAsia="CustomRaleway Bold" w:hAnsi="CustomRaleway Bold" w:cs="CustomRaleway Bold"/>
                      <w:b/>
                      <w:bCs/>
                      <w:color w:val="050505"/>
                      <w:spacing w:val="40"/>
                    </w:rPr>
                  </w:pPr>
                  <w:r>
                    <w:rPr>
                      <w:rStyle w:val="sectiontitle-wrapper"/>
                      <w:rFonts w:ascii="CustomRaleway Bold" w:eastAsia="CustomRaleway Bold" w:hAnsi="CustomRaleway Bold" w:cs="CustomRaleway Bold"/>
                      <w:b/>
                      <w:bCs/>
                      <w:color w:val="050505"/>
                      <w:spacing w:val="40"/>
                    </w:rPr>
                    <w:t>Skills</w:t>
                  </w:r>
                </w:p>
              </w:tc>
            </w:tr>
          </w:tbl>
          <w:p w14:paraId="298D4CFF" w14:textId="77777777" w:rsidR="009424F0" w:rsidRDefault="00562BAC">
            <w:pPr>
              <w:pStyle w:val="skn-mlo7heading-gap"/>
              <w:rPr>
                <w:rStyle w:val="skn-mlo7parentcontainer3left-boxemptyright-box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kn-mlo7parentcontainer3left-boxemptyright-box"/>
                <w:rFonts w:ascii="Calibri" w:eastAsia="Calibri" w:hAnsi="Calibri" w:cs="Calibri"/>
                <w:color w:val="050505"/>
                <w:sz w:val="22"/>
                <w:szCs w:val="22"/>
              </w:rPr>
              <w:t> </w:t>
            </w:r>
          </w:p>
          <w:p w14:paraId="2CCFAB5A" w14:textId="77777777" w:rsidR="009424F0" w:rsidRDefault="00562BAC">
            <w:pPr>
              <w:pStyle w:val="p"/>
              <w:numPr>
                <w:ilvl w:val="0"/>
                <w:numId w:val="5"/>
              </w:numPr>
              <w:spacing w:before="60"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Reading Comprehension</w:t>
            </w:r>
          </w:p>
          <w:p w14:paraId="35ED77EF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Proofreading</w:t>
            </w:r>
          </w:p>
          <w:p w14:paraId="721ED64D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Self Starter</w:t>
            </w:r>
            <w:proofErr w:type="spellEnd"/>
          </w:p>
          <w:p w14:paraId="241036F2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Efficient and Detail-Oriented</w:t>
            </w:r>
          </w:p>
          <w:p w14:paraId="1D1895D8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Cooperative Attitude</w:t>
            </w:r>
          </w:p>
          <w:p w14:paraId="53392E39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Feedback Acceptance</w:t>
            </w:r>
          </w:p>
          <w:p w14:paraId="53AF27BC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Cultural Awareness</w:t>
            </w:r>
          </w:p>
          <w:p w14:paraId="019427C6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Cash Register Operation</w:t>
            </w:r>
          </w:p>
          <w:p w14:paraId="2BC68D8E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Work Task Prioritization</w:t>
            </w:r>
          </w:p>
          <w:p w14:paraId="7B314405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Inbound and Outbound Calling</w:t>
            </w:r>
          </w:p>
          <w:p w14:paraId="2C0B6B71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 xml:space="preserve">Customer </w:t>
            </w: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Service and Assistance</w:t>
            </w:r>
          </w:p>
          <w:p w14:paraId="4D259468" w14:textId="77777777" w:rsidR="009424F0" w:rsidRDefault="00562BAC">
            <w:pPr>
              <w:pStyle w:val="p"/>
              <w:numPr>
                <w:ilvl w:val="0"/>
                <w:numId w:val="5"/>
              </w:numPr>
              <w:spacing w:after="140"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Proficiency in Microsoft Office and G Suite</w:t>
            </w:r>
          </w:p>
          <w:p w14:paraId="35BB4920" w14:textId="77777777" w:rsidR="009424F0" w:rsidRDefault="00562BAC">
            <w:pPr>
              <w:pStyle w:val="p"/>
              <w:numPr>
                <w:ilvl w:val="0"/>
                <w:numId w:val="5"/>
              </w:numPr>
              <w:spacing w:line="280" w:lineRule="atLeast"/>
              <w:ind w:left="500" w:hanging="301"/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</w:pPr>
            <w:r>
              <w:rPr>
                <w:rStyle w:val="span"/>
                <w:rFonts w:ascii="Calibri" w:eastAsia="Calibri" w:hAnsi="Calibri" w:cs="Calibri"/>
                <w:color w:val="050505"/>
                <w:sz w:val="22"/>
                <w:szCs w:val="22"/>
              </w:rPr>
              <w:t>Email Correspondence</w:t>
            </w: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F12751" w14:textId="77777777" w:rsidR="009424F0" w:rsidRDefault="009424F0">
            <w:pPr>
              <w:pStyle w:val="gap-cellParagraph"/>
              <w:spacing w:line="280" w:lineRule="atLeast"/>
              <w:rPr>
                <w:rStyle w:val="gap-cell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</w:tr>
    </w:tbl>
    <w:p w14:paraId="55C45FE6" w14:textId="77777777" w:rsidR="009424F0" w:rsidRDefault="009424F0">
      <w:pPr>
        <w:rPr>
          <w:vanish/>
        </w:rPr>
      </w:pPr>
    </w:p>
    <w:tbl>
      <w:tblPr>
        <w:tblStyle w:val="parentcontainer4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60"/>
        <w:gridCol w:w="10520"/>
        <w:gridCol w:w="860"/>
      </w:tblGrid>
      <w:tr w:rsidR="009424F0" w14:paraId="7798A794" w14:textId="77777777">
        <w:trPr>
          <w:tblCellSpacing w:w="0" w:type="dxa"/>
        </w:trPr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9FDF7B" w14:textId="77777777" w:rsidR="009424F0" w:rsidRDefault="009424F0">
            <w:pPr>
              <w:rPr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105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D6539" w14:textId="77777777" w:rsidR="009424F0" w:rsidRDefault="009424F0">
            <w:pPr>
              <w:rPr>
                <w:rStyle w:val="gap-cell2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  <w:tc>
          <w:tcPr>
            <w:tcW w:w="8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53118FD" w14:textId="77777777" w:rsidR="009424F0" w:rsidRDefault="009424F0">
            <w:pPr>
              <w:rPr>
                <w:rStyle w:val="gap-cell2"/>
                <w:rFonts w:ascii="Calibri" w:eastAsia="Calibri" w:hAnsi="Calibri" w:cs="Calibri"/>
                <w:color w:val="050505"/>
                <w:sz w:val="22"/>
                <w:szCs w:val="22"/>
              </w:rPr>
            </w:pPr>
          </w:p>
        </w:tc>
      </w:tr>
    </w:tbl>
    <w:p w14:paraId="3661DAC4" w14:textId="77777777" w:rsidR="009424F0" w:rsidRDefault="009424F0">
      <w:pPr>
        <w:rPr>
          <w:rFonts w:ascii="Calibri" w:eastAsia="Calibri" w:hAnsi="Calibri" w:cs="Calibri"/>
          <w:color w:val="050505"/>
          <w:sz w:val="22"/>
          <w:szCs w:val="22"/>
        </w:rPr>
      </w:pPr>
    </w:p>
    <w:sectPr w:rsidR="009424F0">
      <w:pgSz w:w="12240" w:h="15840"/>
      <w:pgMar w:top="400" w:right="0" w:bottom="40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ustomRaleway Bold">
    <w:charset w:val="00"/>
    <w:family w:val="auto"/>
    <w:pitch w:val="default"/>
    <w:embedRegular r:id="rId1" w:fontKey="{920A18E8-ECCA-43F4-91D3-A14478ACAF3F}"/>
    <w:embedBold r:id="rId2" w:fontKey="{773D38C1-A976-4716-A8A5-6C642C76FC3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105CAF89-B118-4343-A6D7-A296C789D57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9F90A7F-E654-4529-A347-F293455654F8}"/>
    <w:embedBold r:id="rId5" w:fontKey="{07B09BD1-847A-4995-BC84-2B9BE06362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4D4E1C58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B4B4B4"/>
      </w:rPr>
    </w:lvl>
    <w:lvl w:ilvl="1" w:tplc="D4AC87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1EA3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DDC21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23C1B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4C8B2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C5418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E40C5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A8A3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72A2482E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B4B4B4"/>
      </w:rPr>
    </w:lvl>
    <w:lvl w:ilvl="1" w:tplc="9F1C83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6305F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12B8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3D071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53A1C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C2B3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2043E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FA09C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5DE8EDAA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B4B4B4"/>
      </w:rPr>
    </w:lvl>
    <w:lvl w:ilvl="1" w:tplc="129E93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5B8DF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38B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36083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BC0E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BAD1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98AD9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04860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6CAA191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B4B4B4"/>
      </w:rPr>
    </w:lvl>
    <w:lvl w:ilvl="1" w:tplc="BA1AFD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AB8F2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FA4F8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1686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F8A6A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6E5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6B8CA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C0280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2328008C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B4B4B4"/>
      </w:rPr>
    </w:lvl>
    <w:lvl w:ilvl="1" w:tplc="5F466C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66A4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A42D1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D30AA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C3C1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F46AD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B3EA0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DA8C9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00141479">
    <w:abstractNumId w:val="0"/>
  </w:num>
  <w:num w:numId="2" w16cid:durableId="97484017">
    <w:abstractNumId w:val="1"/>
  </w:num>
  <w:num w:numId="3" w16cid:durableId="2064794336">
    <w:abstractNumId w:val="2"/>
  </w:num>
  <w:num w:numId="4" w16cid:durableId="194734657">
    <w:abstractNumId w:val="3"/>
  </w:num>
  <w:num w:numId="5" w16cid:durableId="2013070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4F0"/>
    <w:rsid w:val="00562BAC"/>
    <w:rsid w:val="0094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D52D"/>
  <w15:docId w15:val="{79037510-A8C4-4301-8031-D26690B4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skn-mlo7pagesize">
    <w:name w:val="skn-mlo7_pagesize"/>
    <w:basedOn w:val="Normal"/>
  </w:style>
  <w:style w:type="character" w:customStyle="1" w:styleId="gap-cell">
    <w:name w:val="gap-cell"/>
    <w:basedOn w:val="DefaultParagraphFont"/>
  </w:style>
  <w:style w:type="character" w:customStyle="1" w:styleId="pict-cell">
    <w:name w:val="pict-cell"/>
    <w:basedOn w:val="DefaultParagraphFont"/>
  </w:style>
  <w:style w:type="character" w:customStyle="1" w:styleId="gap-cellmid">
    <w:name w:val="gap-cell_mid"/>
    <w:basedOn w:val="DefaultParagraphFont"/>
  </w:style>
  <w:style w:type="character" w:customStyle="1" w:styleId="skn-mlo7top-sectiontop-box">
    <w:name w:val="skn-mlo7_top-section_top-box"/>
    <w:basedOn w:val="DefaultParagraphFont"/>
  </w:style>
  <w:style w:type="paragraph" w:customStyle="1" w:styleId="skn-mlo7top-sectionsectionnth-child1">
    <w:name w:val="skn-mlo7_top-section_section_nth-child(1)"/>
    <w:basedOn w:val="Normal"/>
  </w:style>
  <w:style w:type="paragraph" w:customStyle="1" w:styleId="div">
    <w:name w:val="div"/>
    <w:basedOn w:val="Normal"/>
  </w:style>
  <w:style w:type="paragraph" w:customStyle="1" w:styleId="skn-mlo7name">
    <w:name w:val="skn-mlo7_name"/>
    <w:basedOn w:val="Normal"/>
    <w:pPr>
      <w:spacing w:line="700" w:lineRule="atLeast"/>
    </w:pPr>
    <w:rPr>
      <w:rFonts w:ascii="CustomRaleway Bold" w:eastAsia="CustomRaleway Bold" w:hAnsi="CustomRaleway Bold" w:cs="CustomRaleway Bold"/>
      <w:caps/>
      <w:spacing w:val="16"/>
      <w:sz w:val="60"/>
      <w:szCs w:val="60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paragraph" w:customStyle="1" w:styleId="rttl-gap">
    <w:name w:val="rttl-gap"/>
    <w:basedOn w:val="Normal"/>
    <w:pPr>
      <w:spacing w:line="400" w:lineRule="atLeast"/>
    </w:pPr>
    <w:rPr>
      <w:sz w:val="40"/>
      <w:szCs w:val="40"/>
    </w:rPr>
  </w:style>
  <w:style w:type="character" w:customStyle="1" w:styleId="divCharacter">
    <w:name w:val="div Character"/>
    <w:basedOn w:val="DefaultParagraphFont"/>
    <w:rPr>
      <w:bdr w:val="none" w:sz="0" w:space="0" w:color="auto"/>
      <w:vertAlign w:val="baseline"/>
    </w:rPr>
  </w:style>
  <w:style w:type="paragraph" w:customStyle="1" w:styleId="skn-mlo7top-sectiontop-boxParagraph">
    <w:name w:val="skn-mlo7_top-section_top-box Paragraph"/>
    <w:basedOn w:val="Normal"/>
    <w:pPr>
      <w:jc w:val="center"/>
    </w:pPr>
  </w:style>
  <w:style w:type="table" w:customStyle="1" w:styleId="top-section">
    <w:name w:val="top-section"/>
    <w:basedOn w:val="TableNormal"/>
    <w:tblPr/>
  </w:style>
  <w:style w:type="character" w:customStyle="1" w:styleId="skn-mlo7parentcontainerleft-box">
    <w:name w:val="skn-mlo7_parentcontainer_left-box"/>
    <w:basedOn w:val="DefaultParagraphFont"/>
  </w:style>
  <w:style w:type="paragraph" w:customStyle="1" w:styleId="parentcontainersectionnth-child1">
    <w:name w:val="parentcontainer_section_nth-child(1)"/>
    <w:basedOn w:val="Normal"/>
  </w:style>
  <w:style w:type="paragraph" w:customStyle="1" w:styleId="section-spacing-div">
    <w:name w:val="section-spacing-div"/>
    <w:basedOn w:val="Normal"/>
    <w:pPr>
      <w:spacing w:line="20" w:lineRule="atLeast"/>
    </w:pPr>
    <w:rPr>
      <w:sz w:val="2"/>
      <w:szCs w:val="2"/>
    </w:rPr>
  </w:style>
  <w:style w:type="character" w:customStyle="1" w:styleId="sectiontitle-wrapper">
    <w:name w:val="sectiontitle-wrapper"/>
    <w:basedOn w:val="DefaultParagraphFont"/>
  </w:style>
  <w:style w:type="paragraph" w:customStyle="1" w:styleId="skn-mlo7txt-bold">
    <w:name w:val="skn-mlo7_txt-bold"/>
    <w:basedOn w:val="Normal"/>
    <w:rPr>
      <w:b/>
      <w:bCs/>
    </w:rPr>
  </w:style>
  <w:style w:type="character" w:customStyle="1" w:styleId="skn-mlo7txt-boldCharacter">
    <w:name w:val="skn-mlo7_txt-bold Character"/>
    <w:basedOn w:val="DefaultParagraphFont"/>
    <w:rPr>
      <w:b/>
      <w:bCs/>
    </w:rPr>
  </w:style>
  <w:style w:type="table" w:customStyle="1" w:styleId="skn-mlo7cntc-secheading">
    <w:name w:val="skn-mlo7_cntc-sec_heading"/>
    <w:basedOn w:val="TableNormal"/>
    <w:tblPr/>
  </w:style>
  <w:style w:type="paragraph" w:customStyle="1" w:styleId="skn-mlo7cntc-secheading-gap">
    <w:name w:val="skn-mlo7_cntc-sec_heading-gap"/>
    <w:basedOn w:val="Normal"/>
    <w:pPr>
      <w:spacing w:line="140" w:lineRule="atLeast"/>
    </w:pPr>
    <w:rPr>
      <w:sz w:val="10"/>
      <w:szCs w:val="10"/>
    </w:rPr>
  </w:style>
  <w:style w:type="paragraph" w:customStyle="1" w:styleId="skn-mlo7address">
    <w:name w:val="skn-mlo7_address"/>
    <w:basedOn w:val="Normal"/>
    <w:rPr>
      <w:rFonts w:ascii="Open Sans" w:eastAsia="Open Sans" w:hAnsi="Open Sans" w:cs="Open Sans"/>
      <w:sz w:val="20"/>
      <w:szCs w:val="20"/>
    </w:rPr>
  </w:style>
  <w:style w:type="character" w:customStyle="1" w:styleId="skn-mlo7ico-txt">
    <w:name w:val="skn-mlo7_ico-txt"/>
    <w:basedOn w:val="DefaultParagraphFont"/>
  </w:style>
  <w:style w:type="character" w:customStyle="1" w:styleId="skn-mlo7ico-svg">
    <w:name w:val="skn-mlo7_ico-svg"/>
    <w:basedOn w:val="DefaultParagraphFont"/>
  </w:style>
  <w:style w:type="table" w:customStyle="1" w:styleId="skn-mlo7icon-row">
    <w:name w:val="skn-mlo7_icon-row"/>
    <w:basedOn w:val="TableNormal"/>
    <w:tblPr/>
  </w:style>
  <w:style w:type="character" w:customStyle="1" w:styleId="skn-mlo7parentcontainerright-box">
    <w:name w:val="skn-mlo7_parentcontainer_right-box"/>
    <w:basedOn w:val="DefaultParagraphFont"/>
  </w:style>
  <w:style w:type="paragraph" w:customStyle="1" w:styleId="skn-mlo7right-boxsectiontitle">
    <w:name w:val="skn-mlo7_right-box_sectiontitle"/>
    <w:basedOn w:val="Normal"/>
  </w:style>
  <w:style w:type="character" w:customStyle="1" w:styleId="skn-mlo7right-boxsectiontitleCharacter">
    <w:name w:val="skn-mlo7_right-box_sectiontitle Character"/>
    <w:basedOn w:val="DefaultParagraphFont"/>
  </w:style>
  <w:style w:type="table" w:customStyle="1" w:styleId="skn-mlo7right-boxheading">
    <w:name w:val="skn-mlo7_right-box_heading"/>
    <w:basedOn w:val="TableNormal"/>
    <w:tblPr/>
  </w:style>
  <w:style w:type="paragraph" w:customStyle="1" w:styleId="skn-mlo7heading-gap">
    <w:name w:val="skn-mlo7_heading-gap"/>
    <w:basedOn w:val="Normal"/>
    <w:pPr>
      <w:spacing w:line="280" w:lineRule="atLeast"/>
    </w:pPr>
  </w:style>
  <w:style w:type="paragraph" w:customStyle="1" w:styleId="p">
    <w:name w:val="p"/>
    <w:basedOn w:val="Normal"/>
  </w:style>
  <w:style w:type="table" w:customStyle="1" w:styleId="skn-mlo7parentcontainer">
    <w:name w:val="skn-mlo7_parentcontainer"/>
    <w:basedOn w:val="TableNormal"/>
    <w:tblPr/>
  </w:style>
  <w:style w:type="character" w:customStyle="1" w:styleId="container3">
    <w:name w:val="container3"/>
    <w:basedOn w:val="DefaultParagraphFont"/>
  </w:style>
  <w:style w:type="paragraph" w:customStyle="1" w:styleId="skn-mlo7section">
    <w:name w:val="skn-mlo7_section"/>
    <w:basedOn w:val="Normal"/>
  </w:style>
  <w:style w:type="table" w:customStyle="1" w:styleId="heading">
    <w:name w:val="heading"/>
    <w:basedOn w:val="TableNormal"/>
    <w:tblPr/>
  </w:style>
  <w:style w:type="paragraph" w:customStyle="1" w:styleId="skn-mlo7firstparagraphpara-spacing">
    <w:name w:val="skn-mlo7_firstparagraph_para-spacing"/>
    <w:basedOn w:val="Normal"/>
    <w:rPr>
      <w:vanish/>
    </w:rPr>
  </w:style>
  <w:style w:type="paragraph" w:customStyle="1" w:styleId="skn-mlo7parentcontainer2singlecolumn">
    <w:name w:val="skn-mlo7_parentcontainer2_singlecolumn"/>
    <w:basedOn w:val="Normal"/>
  </w:style>
  <w:style w:type="character" w:customStyle="1" w:styleId="skn-mlo7tbl-inner-left-cell">
    <w:name w:val="skn-mlo7_tbl-inner-left-cell"/>
    <w:basedOn w:val="DefaultParagraphFont"/>
  </w:style>
  <w:style w:type="paragraph" w:customStyle="1" w:styleId="skn-mlo7disp-block">
    <w:name w:val="skn-mlo7_disp-block"/>
    <w:basedOn w:val="Normal"/>
  </w:style>
  <w:style w:type="character" w:customStyle="1" w:styleId="skn-mlo7txt-caps">
    <w:name w:val="skn-mlo7_txt-caps"/>
    <w:basedOn w:val="DefaultParagraphFont"/>
    <w:rPr>
      <w:caps/>
    </w:rPr>
  </w:style>
  <w:style w:type="character" w:customStyle="1" w:styleId="skn-mlo7pd-right">
    <w:name w:val="skn-mlo7_pd-right"/>
    <w:basedOn w:val="DefaultParagraphFont"/>
  </w:style>
  <w:style w:type="paragraph" w:customStyle="1" w:styleId="skn-mlo7tbl-inner-left-cellParagraph">
    <w:name w:val="skn-mlo7_tbl-inner-left-cell Paragraph"/>
    <w:basedOn w:val="Normal"/>
  </w:style>
  <w:style w:type="table" w:customStyle="1" w:styleId="skn-mlo7disp-blockTable">
    <w:name w:val="skn-mlo7_disp-block Table"/>
    <w:basedOn w:val="TableNormal"/>
    <w:tblPr/>
  </w:style>
  <w:style w:type="paragraph" w:customStyle="1" w:styleId="skn-mlo7ulli">
    <w:name w:val="skn-mlo7_ul_li"/>
    <w:basedOn w:val="Normal"/>
    <w:pPr>
      <w:pBdr>
        <w:left w:val="none" w:sz="0" w:space="5" w:color="auto"/>
      </w:pBdr>
    </w:pPr>
  </w:style>
  <w:style w:type="paragraph" w:customStyle="1" w:styleId="skn-mlo7ullinth-last-child1">
    <w:name w:val="skn-mlo7_ul_li_nth-last-child(1)"/>
    <w:basedOn w:val="Normal"/>
  </w:style>
  <w:style w:type="paragraph" w:customStyle="1" w:styleId="skn-mlo7paragraphpara-spacing">
    <w:name w:val="skn-mlo7_paragraph_para-spacing"/>
    <w:basedOn w:val="Normal"/>
    <w:pPr>
      <w:spacing w:line="300" w:lineRule="atLeast"/>
    </w:pPr>
    <w:rPr>
      <w:sz w:val="30"/>
      <w:szCs w:val="30"/>
    </w:rPr>
  </w:style>
  <w:style w:type="paragraph" w:customStyle="1" w:styleId="container3Paragraph">
    <w:name w:val="container3 Paragraph"/>
    <w:basedOn w:val="Normal"/>
  </w:style>
  <w:style w:type="table" w:customStyle="1" w:styleId="skn-mlo7parentcontainer2">
    <w:name w:val="skn-mlo7_parentcontainer2"/>
    <w:basedOn w:val="TableNormal"/>
    <w:tblPr/>
  </w:style>
  <w:style w:type="character" w:customStyle="1" w:styleId="skn-mlo7parentcontainer3left-boxemptyright-box">
    <w:name w:val="skn-mlo7_parentcontainer3_left-box_empty ~ right-box"/>
    <w:basedOn w:val="DefaultParagraphFont"/>
  </w:style>
  <w:style w:type="table" w:customStyle="1" w:styleId="skn-mlo7parentcontainer3left-boxemptyright-boxheading">
    <w:name w:val="skn-mlo7_parentcontainer3_left-box_empty ~ right-box_heading"/>
    <w:basedOn w:val="TableNormal"/>
    <w:tblPr/>
  </w:style>
  <w:style w:type="paragraph" w:customStyle="1" w:styleId="skn-mlo7hilt-seculli">
    <w:name w:val="skn-mlo7_hilt-sec_ul_li"/>
    <w:basedOn w:val="Normal"/>
  </w:style>
  <w:style w:type="paragraph" w:customStyle="1" w:styleId="skn-mlo7hilt-secullinth-last-child1">
    <w:name w:val="skn-mlo7_hilt-sec_ul_li_nth-last-child(1)"/>
    <w:basedOn w:val="Normal"/>
  </w:style>
  <w:style w:type="paragraph" w:customStyle="1" w:styleId="gap-cellParagraph">
    <w:name w:val="gap-cell Paragraph"/>
    <w:basedOn w:val="Normal"/>
  </w:style>
  <w:style w:type="table" w:customStyle="1" w:styleId="skn-mlo7parentcontainer3">
    <w:name w:val="skn-mlo7_parentcontainer3"/>
    <w:basedOn w:val="TableNormal"/>
    <w:tblPr/>
  </w:style>
  <w:style w:type="character" w:customStyle="1" w:styleId="gap-cell2">
    <w:name w:val="gap-cell2"/>
    <w:basedOn w:val="DefaultParagraphFont"/>
  </w:style>
  <w:style w:type="character" w:customStyle="1" w:styleId="container6">
    <w:name w:val="container6"/>
    <w:basedOn w:val="DefaultParagraphFont"/>
  </w:style>
  <w:style w:type="table" w:customStyle="1" w:styleId="parentcontainer4">
    <w:name w:val="parentcontainer4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Dwyn Osborne</dc:title>
  <cp:lastModifiedBy>Dwyn Osborne</cp:lastModifiedBy>
  <cp:revision>2</cp:revision>
  <dcterms:created xsi:type="dcterms:W3CDTF">2022-09-22T15:51:00Z</dcterms:created>
  <dcterms:modified xsi:type="dcterms:W3CDTF">2022-09-22T15:51:00Z</dcterms:modified>
</cp:coreProperties>
</file>